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divdocumentdivparagraph"/>
        <w:tblW w:w="0" w:type="auto"/>
        <w:tblCellSpacing w:w="0" w:type="dxa"/>
        <w:tblLayout w:type="fixed"/>
        <w:tblCellMar>
          <w:left w:w="0" w:type="dxa"/>
          <w:right w:w="0" w:type="dxa"/>
        </w:tblCellMar>
        <w:tblLook w:val="05E0" w:firstRow="1" w:lastRow="1" w:firstColumn="1" w:lastColumn="1" w:noHBand="0" w:noVBand="1"/>
      </w:tblPr>
      <w:tblGrid>
        <w:gridCol w:w="2400"/>
        <w:gridCol w:w="3744"/>
        <w:gridCol w:w="4096"/>
      </w:tblGrid>
      <w:tr w:rsidR="00A170DD" w14:paraId="523792D2" w14:textId="77777777">
        <w:trPr>
          <w:tblCellSpacing w:w="0" w:type="dxa"/>
        </w:trPr>
        <w:tc>
          <w:tcPr>
            <w:tcW w:w="2400" w:type="dxa"/>
            <w:tcMar>
              <w:top w:w="0" w:type="dxa"/>
              <w:left w:w="0" w:type="dxa"/>
              <w:bottom w:w="0" w:type="dxa"/>
              <w:right w:w="260" w:type="dxa"/>
            </w:tcMar>
            <w:hideMark/>
          </w:tcPr>
          <w:p w14:paraId="25E92A5D" w14:textId="77777777" w:rsidR="00A170DD" w:rsidRDefault="00000000">
            <w:pPr>
              <w:pStyle w:val="div"/>
              <w:spacing w:line="1860" w:lineRule="atLeast"/>
              <w:ind w:right="780"/>
              <w:rPr>
                <w:rStyle w:val="monogram"/>
                <w:color w:val="2A2A2A"/>
                <w:sz w:val="18"/>
                <w:szCs w:val="18"/>
              </w:rPr>
            </w:pPr>
            <w:r>
              <w:rPr>
                <w:rStyle w:val="monogram"/>
                <w:noProof/>
                <w:color w:val="2A2A2A"/>
                <w:sz w:val="18"/>
                <w:szCs w:val="18"/>
              </w:rPr>
              <w:drawing>
                <wp:anchor distT="0" distB="0" distL="114300" distR="114300" simplePos="0" relativeHeight="251658240" behindDoc="0" locked="0" layoutInCell="1" allowOverlap="1" wp14:anchorId="5A296B6E" wp14:editId="020B3B8C">
                  <wp:simplePos x="0" y="0"/>
                  <wp:positionH relativeFrom="column">
                    <wp:posOffset>0</wp:posOffset>
                  </wp:positionH>
                  <wp:positionV relativeFrom="paragraph">
                    <wp:posOffset>0</wp:posOffset>
                  </wp:positionV>
                  <wp:extent cx="1345163" cy="1168236"/>
                  <wp:effectExtent l="0" t="0" r="0" b="0"/>
                  <wp:wrapNone/>
                  <wp:docPr id="100001" name="Picture 100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1" name=""/>
                          <pic:cNvPicPr>
                            <a:picLocks/>
                          </pic:cNvPicPr>
                        </pic:nvPicPr>
                        <pic:blipFill>
                          <a:blip r:embed="rId5"/>
                          <a:stretch>
                            <a:fillRect/>
                          </a:stretch>
                        </pic:blipFill>
                        <pic:spPr>
                          <a:xfrm>
                            <a:off x="0" y="0"/>
                            <a:ext cx="1345163" cy="1168236"/>
                          </a:xfrm>
                          <a:prstGeom prst="rect">
                            <a:avLst/>
                          </a:prstGeom>
                        </pic:spPr>
                      </pic:pic>
                    </a:graphicData>
                  </a:graphic>
                </wp:anchor>
              </w:drawing>
            </w:r>
          </w:p>
          <w:p w14:paraId="7D0AF49E" w14:textId="77777777" w:rsidR="00A170DD" w:rsidRDefault="00A170DD">
            <w:pPr>
              <w:pStyle w:val="div"/>
              <w:spacing w:line="260" w:lineRule="exact"/>
              <w:ind w:right="780"/>
              <w:rPr>
                <w:rStyle w:val="monogram"/>
                <w:color w:val="2A2A2A"/>
                <w:sz w:val="18"/>
                <w:szCs w:val="18"/>
              </w:rPr>
            </w:pPr>
          </w:p>
        </w:tc>
        <w:tc>
          <w:tcPr>
            <w:tcW w:w="3744" w:type="dxa"/>
            <w:tcMar>
              <w:top w:w="200" w:type="dxa"/>
              <w:left w:w="0" w:type="dxa"/>
              <w:bottom w:w="0" w:type="dxa"/>
              <w:right w:w="0" w:type="dxa"/>
            </w:tcMar>
            <w:hideMark/>
          </w:tcPr>
          <w:p w14:paraId="28575280" w14:textId="77777777" w:rsidR="00A170DD" w:rsidRDefault="00000000">
            <w:pPr>
              <w:pStyle w:val="divnamediv"/>
              <w:spacing w:line="680" w:lineRule="exact"/>
              <w:ind w:right="520"/>
              <w:rPr>
                <w:rStyle w:val="divdocumentdivname"/>
                <w:rFonts w:ascii="Bodoni MT" w:eastAsia="Bodoni MT" w:hAnsi="Bodoni MT" w:cs="Bodoni MT"/>
                <w:b/>
                <w:bCs/>
                <w:color w:val="144181"/>
              </w:rPr>
            </w:pPr>
            <w:r>
              <w:rPr>
                <w:rStyle w:val="span"/>
                <w:rFonts w:ascii="Bodoni MT" w:eastAsia="Bodoni MT" w:hAnsi="Bodoni MT" w:cs="Bodoni MT"/>
                <w:b/>
                <w:bCs/>
                <w:color w:val="144181"/>
                <w:sz w:val="72"/>
                <w:szCs w:val="72"/>
              </w:rPr>
              <w:t>MIR ARIF</w:t>
            </w:r>
            <w:r>
              <w:rPr>
                <w:rStyle w:val="span"/>
                <w:rFonts w:ascii="Bodoni MT" w:eastAsia="Bodoni MT" w:hAnsi="Bodoni MT" w:cs="Bodoni MT"/>
                <w:b/>
                <w:bCs/>
                <w:color w:val="144181"/>
                <w:sz w:val="72"/>
                <w:szCs w:val="72"/>
              </w:rPr>
              <w:br/>
              <w:t>ALI</w:t>
            </w:r>
          </w:p>
        </w:tc>
        <w:tc>
          <w:tcPr>
            <w:tcW w:w="4096" w:type="dxa"/>
            <w:tcMar>
              <w:top w:w="200" w:type="dxa"/>
              <w:left w:w="0" w:type="dxa"/>
              <w:bottom w:w="0" w:type="dxa"/>
              <w:right w:w="0" w:type="dxa"/>
            </w:tcMar>
            <w:hideMark/>
          </w:tcPr>
          <w:p w14:paraId="3904D124" w14:textId="77777777" w:rsidR="00A170DD" w:rsidRDefault="00000000">
            <w:pPr>
              <w:pStyle w:val="paddedline"/>
              <w:spacing w:line="400" w:lineRule="atLeast"/>
              <w:jc w:val="right"/>
              <w:rPr>
                <w:rStyle w:val="divdocumentdivaddress"/>
                <w:rFonts w:ascii="Trebuchet MS" w:eastAsia="Trebuchet MS" w:hAnsi="Trebuchet MS" w:cs="Trebuchet MS"/>
                <w:color w:val="2A2A2A"/>
              </w:rPr>
            </w:pPr>
            <w:r>
              <w:rPr>
                <w:rStyle w:val="span"/>
                <w:rFonts w:ascii="Trebuchet MS" w:eastAsia="Trebuchet MS" w:hAnsi="Trebuchet MS" w:cs="Trebuchet MS"/>
                <w:color w:val="2A2A2A"/>
                <w:sz w:val="20"/>
                <w:szCs w:val="20"/>
              </w:rPr>
              <w:t>mirarifali1974@gmail.com</w:t>
            </w:r>
          </w:p>
          <w:p w14:paraId="08D8275A" w14:textId="77777777" w:rsidR="00A170DD" w:rsidRDefault="00000000">
            <w:pPr>
              <w:pStyle w:val="paddedline"/>
              <w:spacing w:line="400" w:lineRule="atLeast"/>
              <w:jc w:val="right"/>
              <w:rPr>
                <w:rStyle w:val="divdocumentdivaddress"/>
                <w:rFonts w:ascii="Trebuchet MS" w:eastAsia="Trebuchet MS" w:hAnsi="Trebuchet MS" w:cs="Trebuchet MS"/>
                <w:color w:val="2A2A2A"/>
              </w:rPr>
            </w:pPr>
            <w:r>
              <w:rPr>
                <w:rStyle w:val="span"/>
                <w:rFonts w:ascii="Trebuchet MS" w:eastAsia="Trebuchet MS" w:hAnsi="Trebuchet MS" w:cs="Trebuchet MS"/>
                <w:color w:val="2A2A2A"/>
                <w:sz w:val="20"/>
                <w:szCs w:val="20"/>
              </w:rPr>
              <w:t>6379570028</w:t>
            </w:r>
          </w:p>
          <w:p w14:paraId="676A4FEE" w14:textId="77777777" w:rsidR="00A170DD" w:rsidRDefault="00000000">
            <w:pPr>
              <w:pStyle w:val="paddedline"/>
              <w:spacing w:line="400" w:lineRule="atLeast"/>
              <w:jc w:val="right"/>
              <w:rPr>
                <w:rStyle w:val="divdocumentdivaddress"/>
                <w:rFonts w:ascii="Trebuchet MS" w:eastAsia="Trebuchet MS" w:hAnsi="Trebuchet MS" w:cs="Trebuchet MS"/>
                <w:color w:val="2A2A2A"/>
              </w:rPr>
            </w:pPr>
            <w:r>
              <w:rPr>
                <w:rStyle w:val="span"/>
                <w:rFonts w:ascii="Trebuchet MS" w:eastAsia="Trebuchet MS" w:hAnsi="Trebuchet MS" w:cs="Trebuchet MS"/>
                <w:color w:val="2A2A2A"/>
                <w:sz w:val="20"/>
                <w:szCs w:val="20"/>
              </w:rPr>
              <w:t>CHENNAI, INDIA 600011</w:t>
            </w:r>
          </w:p>
          <w:p w14:paraId="74894C0D" w14:textId="77777777" w:rsidR="00A170DD" w:rsidRDefault="00A170DD">
            <w:pPr>
              <w:pStyle w:val="divdocumentdivaddressanynth-last-child1"/>
              <w:spacing w:line="400" w:lineRule="atLeast"/>
              <w:jc w:val="right"/>
              <w:rPr>
                <w:rStyle w:val="divdocumentdivaddress"/>
                <w:rFonts w:ascii="Trebuchet MS" w:eastAsia="Trebuchet MS" w:hAnsi="Trebuchet MS" w:cs="Trebuchet MS"/>
                <w:color w:val="2A2A2A"/>
              </w:rPr>
            </w:pPr>
          </w:p>
        </w:tc>
      </w:tr>
    </w:tbl>
    <w:p w14:paraId="3908651F" w14:textId="77777777" w:rsidR="00A170DD" w:rsidRDefault="00A170DD">
      <w:pPr>
        <w:rPr>
          <w:vanish/>
        </w:rPr>
      </w:pPr>
    </w:p>
    <w:p w14:paraId="121C2025" w14:textId="77777777" w:rsidR="00A170DD" w:rsidRDefault="00000000">
      <w:pPr>
        <w:pStyle w:val="div"/>
        <w:spacing w:line="20" w:lineRule="exact"/>
        <w:rPr>
          <w:rFonts w:ascii="Trebuchet MS" w:eastAsia="Trebuchet MS" w:hAnsi="Trebuchet MS" w:cs="Trebuchet MS"/>
          <w:color w:val="2A2A2A"/>
          <w:sz w:val="18"/>
          <w:szCs w:val="18"/>
        </w:rPr>
      </w:pPr>
      <w:r>
        <w:rPr>
          <w:rFonts w:ascii="Trebuchet MS" w:eastAsia="Trebuchet MS" w:hAnsi="Trebuchet MS" w:cs="Trebuchet MS"/>
          <w:color w:val="2A2A2A"/>
          <w:sz w:val="18"/>
          <w:szCs w:val="18"/>
        </w:rPr>
        <w:t> </w:t>
      </w:r>
    </w:p>
    <w:tbl>
      <w:tblPr>
        <w:tblStyle w:val="documentparentContainer"/>
        <w:tblW w:w="0" w:type="auto"/>
        <w:tblLayout w:type="fixed"/>
        <w:tblCellMar>
          <w:left w:w="0" w:type="dxa"/>
          <w:right w:w="0" w:type="dxa"/>
        </w:tblCellMar>
        <w:tblLook w:val="05E0" w:firstRow="1" w:lastRow="1" w:firstColumn="1" w:lastColumn="1" w:noHBand="0" w:noVBand="1"/>
      </w:tblPr>
      <w:tblGrid>
        <w:gridCol w:w="4010"/>
        <w:gridCol w:w="6230"/>
      </w:tblGrid>
      <w:tr w:rsidR="00A170DD" w14:paraId="553DC0EB" w14:textId="77777777">
        <w:trPr>
          <w:trHeight w:val="440"/>
        </w:trPr>
        <w:tc>
          <w:tcPr>
            <w:tcW w:w="4010" w:type="dxa"/>
            <w:tcBorders>
              <w:top w:val="single" w:sz="16" w:space="0" w:color="DADADA"/>
            </w:tcBorders>
            <w:tcMar>
              <w:top w:w="0" w:type="dxa"/>
              <w:left w:w="0" w:type="dxa"/>
              <w:bottom w:w="0" w:type="dxa"/>
              <w:right w:w="0" w:type="dxa"/>
            </w:tcMar>
            <w:hideMark/>
          </w:tcPr>
          <w:p w14:paraId="5C09E2AA" w14:textId="77777777" w:rsidR="00A170DD" w:rsidRDefault="00A170DD">
            <w:pPr>
              <w:pStyle w:val="left-boxParagraph"/>
              <w:spacing w:line="280" w:lineRule="atLeast"/>
              <w:textAlignment w:val="auto"/>
              <w:rPr>
                <w:rStyle w:val="left-box"/>
                <w:rFonts w:ascii="Trebuchet MS" w:eastAsia="Trebuchet MS" w:hAnsi="Trebuchet MS" w:cs="Trebuchet MS"/>
                <w:color w:val="2A2A2A"/>
                <w:sz w:val="18"/>
                <w:szCs w:val="18"/>
              </w:rPr>
            </w:pPr>
          </w:p>
        </w:tc>
        <w:tc>
          <w:tcPr>
            <w:tcW w:w="6230" w:type="dxa"/>
            <w:tcBorders>
              <w:top w:val="single" w:sz="16" w:space="0" w:color="DADADA"/>
            </w:tcBorders>
            <w:tcMar>
              <w:top w:w="0" w:type="dxa"/>
              <w:left w:w="0" w:type="dxa"/>
              <w:bottom w:w="0" w:type="dxa"/>
              <w:right w:w="0" w:type="dxa"/>
            </w:tcMar>
            <w:hideMark/>
          </w:tcPr>
          <w:p w14:paraId="02496895" w14:textId="77777777" w:rsidR="00A170DD" w:rsidRDefault="00A170DD">
            <w:pPr>
              <w:pStyle w:val="left-boxParagraph"/>
              <w:spacing w:line="280" w:lineRule="atLeast"/>
              <w:textAlignment w:val="auto"/>
              <w:rPr>
                <w:rStyle w:val="left-box"/>
                <w:rFonts w:ascii="Trebuchet MS" w:eastAsia="Trebuchet MS" w:hAnsi="Trebuchet MS" w:cs="Trebuchet MS"/>
                <w:color w:val="2A2A2A"/>
                <w:sz w:val="18"/>
                <w:szCs w:val="18"/>
              </w:rPr>
            </w:pPr>
          </w:p>
        </w:tc>
      </w:tr>
      <w:tr w:rsidR="00A170DD" w14:paraId="1CFA7B46" w14:textId="77777777">
        <w:tc>
          <w:tcPr>
            <w:tcW w:w="4010" w:type="dxa"/>
            <w:tcMar>
              <w:top w:w="0" w:type="dxa"/>
              <w:left w:w="0" w:type="dxa"/>
              <w:bottom w:w="0" w:type="dxa"/>
              <w:right w:w="0" w:type="dxa"/>
            </w:tcMar>
            <w:hideMark/>
          </w:tcPr>
          <w:p w14:paraId="3D1ED855" w14:textId="77777777" w:rsidR="00A170DD" w:rsidRDefault="00000000">
            <w:pPr>
              <w:pStyle w:val="divdocumentdivsectiontitle"/>
              <w:pBdr>
                <w:bottom w:val="single" w:sz="16" w:space="5" w:color="DADADA"/>
              </w:pBdr>
              <w:spacing w:after="140"/>
              <w:ind w:right="340"/>
              <w:rPr>
                <w:rStyle w:val="left-box"/>
                <w:b/>
                <w:bCs/>
                <w:spacing w:val="13"/>
              </w:rPr>
            </w:pPr>
            <w:r>
              <w:rPr>
                <w:rStyle w:val="left-box"/>
                <w:b/>
                <w:bCs/>
                <w:spacing w:val="13"/>
              </w:rPr>
              <w:t>Summary</w:t>
            </w:r>
          </w:p>
          <w:p w14:paraId="635E0101" w14:textId="77777777" w:rsidR="00A170DD" w:rsidRDefault="00000000">
            <w:pPr>
              <w:pStyle w:val="p"/>
              <w:spacing w:line="280" w:lineRule="atLeast"/>
              <w:ind w:right="340"/>
              <w:rPr>
                <w:rStyle w:val="left-box"/>
                <w:rFonts w:ascii="Trebuchet MS" w:eastAsia="Trebuchet MS" w:hAnsi="Trebuchet MS" w:cs="Trebuchet MS"/>
                <w:color w:val="2A2A2A"/>
                <w:spacing w:val="10"/>
                <w:sz w:val="18"/>
                <w:szCs w:val="18"/>
              </w:rPr>
            </w:pPr>
            <w:r>
              <w:rPr>
                <w:rStyle w:val="left-box"/>
                <w:rFonts w:ascii="Trebuchet MS" w:eastAsia="Trebuchet MS" w:hAnsi="Trebuchet MS" w:cs="Trebuchet MS"/>
                <w:color w:val="2A2A2A"/>
                <w:spacing w:val="10"/>
                <w:sz w:val="18"/>
                <w:szCs w:val="18"/>
              </w:rPr>
              <w:t>Committed job seeker with a history of meeting company needs with consistent and organized practices. Skilled in working under pressure and adapting to new situations and challenges to best enhance the organizational brand. Experienced in fast-paced environments and adaptable to last-minute changes. Thrives under pressure and consistently earns high marks for work quality and speed.</w:t>
            </w:r>
          </w:p>
          <w:p w14:paraId="2859722F" w14:textId="77777777" w:rsidR="00A170DD" w:rsidRDefault="00000000">
            <w:pPr>
              <w:pStyle w:val="divdocumentdivsectiontitle"/>
              <w:pBdr>
                <w:bottom w:val="single" w:sz="16" w:space="5" w:color="DADADA"/>
              </w:pBdr>
              <w:spacing w:before="300" w:after="140"/>
              <w:ind w:right="340"/>
              <w:rPr>
                <w:rStyle w:val="left-box"/>
                <w:b/>
                <w:bCs/>
                <w:spacing w:val="13"/>
              </w:rPr>
            </w:pPr>
            <w:r>
              <w:rPr>
                <w:rStyle w:val="left-box"/>
                <w:b/>
                <w:bCs/>
                <w:spacing w:val="13"/>
              </w:rPr>
              <w:t>Skills</w:t>
            </w:r>
          </w:p>
          <w:p w14:paraId="0A7E415B" w14:textId="77777777" w:rsidR="00A170DD" w:rsidRDefault="00000000">
            <w:pPr>
              <w:pStyle w:val="documentulli"/>
              <w:numPr>
                <w:ilvl w:val="0"/>
                <w:numId w:val="1"/>
              </w:numPr>
              <w:spacing w:line="280" w:lineRule="atLeast"/>
              <w:ind w:left="180" w:right="340" w:hanging="183"/>
              <w:rPr>
                <w:rStyle w:val="singlecolumnspanpaddedlinenth-child1"/>
                <w:rFonts w:ascii="Trebuchet MS" w:eastAsia="Trebuchet MS" w:hAnsi="Trebuchet MS" w:cs="Trebuchet MS"/>
                <w:color w:val="2A2A2A"/>
                <w:spacing w:val="10"/>
                <w:sz w:val="18"/>
                <w:szCs w:val="18"/>
              </w:rPr>
            </w:pPr>
            <w:r>
              <w:rPr>
                <w:rStyle w:val="singlecolumnspanpaddedlinenth-child1"/>
                <w:rFonts w:ascii="Trebuchet MS" w:eastAsia="Trebuchet MS" w:hAnsi="Trebuchet MS" w:cs="Trebuchet MS"/>
                <w:color w:val="2A2A2A"/>
                <w:spacing w:val="10"/>
                <w:sz w:val="18"/>
                <w:szCs w:val="18"/>
              </w:rPr>
              <w:t>Interpersonal Communication</w:t>
            </w:r>
          </w:p>
          <w:p w14:paraId="289DF017" w14:textId="77777777" w:rsidR="00A170DD" w:rsidRDefault="00000000">
            <w:pPr>
              <w:pStyle w:val="documentulli"/>
              <w:numPr>
                <w:ilvl w:val="0"/>
                <w:numId w:val="1"/>
              </w:numPr>
              <w:spacing w:line="280" w:lineRule="atLeast"/>
              <w:ind w:left="180" w:right="340" w:hanging="183"/>
              <w:rPr>
                <w:rStyle w:val="singlecolumnspanpaddedlinenth-child1"/>
                <w:rFonts w:ascii="Trebuchet MS" w:eastAsia="Trebuchet MS" w:hAnsi="Trebuchet MS" w:cs="Trebuchet MS"/>
                <w:color w:val="2A2A2A"/>
                <w:spacing w:val="10"/>
                <w:sz w:val="18"/>
                <w:szCs w:val="18"/>
              </w:rPr>
            </w:pPr>
            <w:r>
              <w:rPr>
                <w:rStyle w:val="singlecolumnspanpaddedlinenth-child1"/>
                <w:rFonts w:ascii="Trebuchet MS" w:eastAsia="Trebuchet MS" w:hAnsi="Trebuchet MS" w:cs="Trebuchet MS"/>
                <w:color w:val="2A2A2A"/>
                <w:spacing w:val="10"/>
                <w:sz w:val="18"/>
                <w:szCs w:val="18"/>
              </w:rPr>
              <w:t>Task Prioritization</w:t>
            </w:r>
          </w:p>
          <w:p w14:paraId="4E106664" w14:textId="77777777" w:rsidR="00A170DD" w:rsidRDefault="00000000">
            <w:pPr>
              <w:pStyle w:val="documentulli"/>
              <w:numPr>
                <w:ilvl w:val="0"/>
                <w:numId w:val="1"/>
              </w:numPr>
              <w:spacing w:line="280" w:lineRule="atLeast"/>
              <w:ind w:left="180" w:right="340" w:hanging="183"/>
              <w:rPr>
                <w:rStyle w:val="singlecolumnspanpaddedlinenth-child1"/>
                <w:rFonts w:ascii="Trebuchet MS" w:eastAsia="Trebuchet MS" w:hAnsi="Trebuchet MS" w:cs="Trebuchet MS"/>
                <w:color w:val="2A2A2A"/>
                <w:spacing w:val="10"/>
                <w:sz w:val="18"/>
                <w:szCs w:val="18"/>
              </w:rPr>
            </w:pPr>
            <w:r>
              <w:rPr>
                <w:rStyle w:val="singlecolumnspanpaddedlinenth-child1"/>
                <w:rFonts w:ascii="Trebuchet MS" w:eastAsia="Trebuchet MS" w:hAnsi="Trebuchet MS" w:cs="Trebuchet MS"/>
                <w:color w:val="2A2A2A"/>
                <w:spacing w:val="10"/>
                <w:sz w:val="18"/>
                <w:szCs w:val="18"/>
              </w:rPr>
              <w:t>Self-Directed</w:t>
            </w:r>
          </w:p>
          <w:p w14:paraId="6634E178" w14:textId="77777777" w:rsidR="00A170DD" w:rsidRDefault="00000000">
            <w:pPr>
              <w:pStyle w:val="documentulli"/>
              <w:numPr>
                <w:ilvl w:val="0"/>
                <w:numId w:val="1"/>
              </w:numPr>
              <w:spacing w:line="280" w:lineRule="atLeast"/>
              <w:ind w:left="180" w:right="340" w:hanging="183"/>
              <w:rPr>
                <w:rStyle w:val="singlecolumnspanpaddedlinenth-child1"/>
                <w:rFonts w:ascii="Trebuchet MS" w:eastAsia="Trebuchet MS" w:hAnsi="Trebuchet MS" w:cs="Trebuchet MS"/>
                <w:color w:val="2A2A2A"/>
                <w:spacing w:val="10"/>
                <w:sz w:val="18"/>
                <w:szCs w:val="18"/>
              </w:rPr>
            </w:pPr>
            <w:r>
              <w:rPr>
                <w:rStyle w:val="singlecolumnspanpaddedlinenth-child1"/>
                <w:rFonts w:ascii="Trebuchet MS" w:eastAsia="Trebuchet MS" w:hAnsi="Trebuchet MS" w:cs="Trebuchet MS"/>
                <w:color w:val="2A2A2A"/>
                <w:spacing w:val="10"/>
                <w:sz w:val="18"/>
                <w:szCs w:val="18"/>
              </w:rPr>
              <w:t>Calm Under Pressure</w:t>
            </w:r>
          </w:p>
          <w:p w14:paraId="15BA9BF4" w14:textId="77777777" w:rsidR="00A170DD" w:rsidRDefault="00000000">
            <w:pPr>
              <w:pStyle w:val="documentulli"/>
              <w:numPr>
                <w:ilvl w:val="0"/>
                <w:numId w:val="2"/>
              </w:numPr>
              <w:spacing w:line="280" w:lineRule="atLeast"/>
              <w:ind w:left="180" w:right="340" w:hanging="183"/>
              <w:rPr>
                <w:rStyle w:val="left-box"/>
                <w:rFonts w:ascii="Trebuchet MS" w:eastAsia="Trebuchet MS" w:hAnsi="Trebuchet MS" w:cs="Trebuchet MS"/>
                <w:color w:val="2A2A2A"/>
                <w:spacing w:val="10"/>
                <w:sz w:val="18"/>
                <w:szCs w:val="18"/>
              </w:rPr>
            </w:pPr>
            <w:r>
              <w:rPr>
                <w:rStyle w:val="left-box"/>
                <w:rFonts w:ascii="Trebuchet MS" w:eastAsia="Trebuchet MS" w:hAnsi="Trebuchet MS" w:cs="Trebuchet MS"/>
                <w:color w:val="2A2A2A"/>
                <w:spacing w:val="10"/>
                <w:sz w:val="18"/>
                <w:szCs w:val="18"/>
              </w:rPr>
              <w:t>Customer Service</w:t>
            </w:r>
          </w:p>
          <w:p w14:paraId="32FD8D93" w14:textId="77777777" w:rsidR="00A170DD" w:rsidRDefault="00000000">
            <w:pPr>
              <w:pStyle w:val="documentulli"/>
              <w:numPr>
                <w:ilvl w:val="0"/>
                <w:numId w:val="2"/>
              </w:numPr>
              <w:spacing w:line="280" w:lineRule="atLeast"/>
              <w:ind w:left="180" w:right="340" w:hanging="183"/>
              <w:rPr>
                <w:rStyle w:val="left-box"/>
                <w:rFonts w:ascii="Trebuchet MS" w:eastAsia="Trebuchet MS" w:hAnsi="Trebuchet MS" w:cs="Trebuchet MS"/>
                <w:color w:val="2A2A2A"/>
                <w:spacing w:val="10"/>
                <w:sz w:val="18"/>
                <w:szCs w:val="18"/>
              </w:rPr>
            </w:pPr>
            <w:r>
              <w:rPr>
                <w:rStyle w:val="left-box"/>
                <w:rFonts w:ascii="Trebuchet MS" w:eastAsia="Trebuchet MS" w:hAnsi="Trebuchet MS" w:cs="Trebuchet MS"/>
                <w:color w:val="2A2A2A"/>
                <w:spacing w:val="10"/>
                <w:sz w:val="18"/>
                <w:szCs w:val="18"/>
              </w:rPr>
              <w:t>Dependable and Responsible</w:t>
            </w:r>
          </w:p>
          <w:p w14:paraId="442D0124" w14:textId="77777777" w:rsidR="00A170DD" w:rsidRDefault="00000000">
            <w:pPr>
              <w:pStyle w:val="documentulli"/>
              <w:numPr>
                <w:ilvl w:val="0"/>
                <w:numId w:val="2"/>
              </w:numPr>
              <w:spacing w:line="280" w:lineRule="atLeast"/>
              <w:ind w:left="180" w:right="340" w:hanging="183"/>
              <w:rPr>
                <w:rStyle w:val="left-box"/>
                <w:rFonts w:ascii="Trebuchet MS" w:eastAsia="Trebuchet MS" w:hAnsi="Trebuchet MS" w:cs="Trebuchet MS"/>
                <w:color w:val="2A2A2A"/>
                <w:spacing w:val="10"/>
                <w:sz w:val="18"/>
                <w:szCs w:val="18"/>
              </w:rPr>
            </w:pPr>
            <w:r>
              <w:rPr>
                <w:rStyle w:val="left-box"/>
                <w:rFonts w:ascii="Trebuchet MS" w:eastAsia="Trebuchet MS" w:hAnsi="Trebuchet MS" w:cs="Trebuchet MS"/>
                <w:color w:val="2A2A2A"/>
                <w:spacing w:val="10"/>
                <w:sz w:val="18"/>
                <w:szCs w:val="18"/>
              </w:rPr>
              <w:t>Teamwork and Collaboration</w:t>
            </w:r>
          </w:p>
          <w:p w14:paraId="0D919986" w14:textId="77777777" w:rsidR="00A170DD" w:rsidRDefault="00000000">
            <w:pPr>
              <w:pStyle w:val="divdocumentdivsectiontitle"/>
              <w:pBdr>
                <w:bottom w:val="single" w:sz="16" w:space="5" w:color="DADADA"/>
              </w:pBdr>
              <w:spacing w:before="300" w:after="140"/>
              <w:ind w:right="340"/>
              <w:rPr>
                <w:rStyle w:val="left-box"/>
                <w:b/>
                <w:bCs/>
                <w:spacing w:val="13"/>
              </w:rPr>
            </w:pPr>
            <w:r>
              <w:rPr>
                <w:rStyle w:val="left-box"/>
                <w:b/>
                <w:bCs/>
                <w:spacing w:val="13"/>
              </w:rPr>
              <w:t>Education and Training</w:t>
            </w:r>
          </w:p>
          <w:p w14:paraId="25BB5C2F" w14:textId="77777777" w:rsidR="00A170DD" w:rsidRDefault="00000000">
            <w:pPr>
              <w:pStyle w:val="documentleft-boxsinglecolumn"/>
              <w:spacing w:line="280" w:lineRule="atLeast"/>
              <w:ind w:right="340"/>
              <w:rPr>
                <w:rStyle w:val="left-box"/>
                <w:rFonts w:ascii="Trebuchet MS" w:eastAsia="Trebuchet MS" w:hAnsi="Trebuchet MS" w:cs="Trebuchet MS"/>
                <w:color w:val="2A2A2A"/>
                <w:spacing w:val="10"/>
                <w:sz w:val="18"/>
                <w:szCs w:val="18"/>
              </w:rPr>
            </w:pPr>
            <w:r>
              <w:rPr>
                <w:rStyle w:val="documenttxtBold"/>
                <w:rFonts w:ascii="Trebuchet MS" w:eastAsia="Trebuchet MS" w:hAnsi="Trebuchet MS" w:cs="Trebuchet MS"/>
                <w:color w:val="2A2A2A"/>
                <w:spacing w:val="10"/>
                <w:sz w:val="18"/>
                <w:szCs w:val="18"/>
              </w:rPr>
              <w:t>Bachelor of Arts</w:t>
            </w:r>
            <w:r>
              <w:rPr>
                <w:rStyle w:val="singlecolumnspanpaddedlinenth-child1"/>
                <w:rFonts w:ascii="Trebuchet MS" w:eastAsia="Trebuchet MS" w:hAnsi="Trebuchet MS" w:cs="Trebuchet MS"/>
                <w:color w:val="2A2A2A"/>
                <w:spacing w:val="10"/>
                <w:sz w:val="18"/>
                <w:szCs w:val="18"/>
              </w:rPr>
              <w:t xml:space="preserve"> </w:t>
            </w:r>
          </w:p>
          <w:p w14:paraId="1FCC3AE3" w14:textId="77777777" w:rsidR="00A170DD" w:rsidRDefault="00000000">
            <w:pPr>
              <w:pStyle w:val="paddedline"/>
              <w:spacing w:line="280" w:lineRule="atLeast"/>
              <w:ind w:right="340"/>
              <w:rPr>
                <w:rStyle w:val="left-box"/>
                <w:rFonts w:ascii="Trebuchet MS" w:eastAsia="Trebuchet MS" w:hAnsi="Trebuchet MS" w:cs="Trebuchet MS"/>
                <w:color w:val="2A2A2A"/>
                <w:spacing w:val="10"/>
                <w:sz w:val="18"/>
                <w:szCs w:val="18"/>
              </w:rPr>
            </w:pPr>
            <w:r>
              <w:rPr>
                <w:rStyle w:val="span"/>
                <w:rFonts w:ascii="Trebuchet MS" w:eastAsia="Trebuchet MS" w:hAnsi="Trebuchet MS" w:cs="Trebuchet MS"/>
                <w:color w:val="2A2A2A"/>
                <w:spacing w:val="10"/>
                <w:sz w:val="18"/>
                <w:szCs w:val="18"/>
              </w:rPr>
              <w:t>UNIVERSITY OF MADRAS</w:t>
            </w:r>
          </w:p>
          <w:p w14:paraId="78FBD8B3" w14:textId="77777777" w:rsidR="00A170DD" w:rsidRDefault="00000000">
            <w:pPr>
              <w:pStyle w:val="paddedline"/>
              <w:spacing w:line="280" w:lineRule="atLeast"/>
              <w:ind w:right="340"/>
              <w:rPr>
                <w:rStyle w:val="left-box"/>
                <w:rFonts w:ascii="Trebuchet MS" w:eastAsia="Trebuchet MS" w:hAnsi="Trebuchet MS" w:cs="Trebuchet MS"/>
                <w:color w:val="2A2A2A"/>
                <w:spacing w:val="10"/>
                <w:sz w:val="18"/>
                <w:szCs w:val="18"/>
              </w:rPr>
            </w:pPr>
            <w:r>
              <w:rPr>
                <w:rStyle w:val="span"/>
                <w:rFonts w:ascii="Trebuchet MS" w:eastAsia="Trebuchet MS" w:hAnsi="Trebuchet MS" w:cs="Trebuchet MS"/>
                <w:color w:val="2A2A2A"/>
                <w:spacing w:val="10"/>
                <w:sz w:val="18"/>
                <w:szCs w:val="18"/>
              </w:rPr>
              <w:t>CHENNAI</w:t>
            </w:r>
            <w:r>
              <w:rPr>
                <w:rStyle w:val="left-box"/>
                <w:rFonts w:ascii="Trebuchet MS" w:eastAsia="Trebuchet MS" w:hAnsi="Trebuchet MS" w:cs="Trebuchet MS"/>
                <w:color w:val="2A2A2A"/>
                <w:spacing w:val="10"/>
                <w:sz w:val="18"/>
                <w:szCs w:val="18"/>
              </w:rPr>
              <w:t xml:space="preserve"> </w:t>
            </w:r>
          </w:p>
          <w:p w14:paraId="70B53ABE" w14:textId="77777777" w:rsidR="00A170DD" w:rsidRDefault="00000000">
            <w:pPr>
              <w:pStyle w:val="paddedline"/>
              <w:spacing w:line="280" w:lineRule="atLeast"/>
              <w:ind w:right="340"/>
              <w:rPr>
                <w:rStyle w:val="left-box"/>
                <w:rFonts w:ascii="Trebuchet MS" w:eastAsia="Trebuchet MS" w:hAnsi="Trebuchet MS" w:cs="Trebuchet MS"/>
                <w:color w:val="2A2A2A"/>
                <w:spacing w:val="10"/>
                <w:sz w:val="18"/>
                <w:szCs w:val="18"/>
              </w:rPr>
            </w:pPr>
            <w:r>
              <w:rPr>
                <w:rStyle w:val="span"/>
                <w:rFonts w:ascii="Trebuchet MS" w:eastAsia="Trebuchet MS" w:hAnsi="Trebuchet MS" w:cs="Trebuchet MS"/>
                <w:color w:val="2A2A2A"/>
                <w:spacing w:val="10"/>
                <w:sz w:val="18"/>
                <w:szCs w:val="18"/>
              </w:rPr>
              <w:t>English Language And Literature, 10/1996</w:t>
            </w:r>
          </w:p>
          <w:p w14:paraId="739B84A1" w14:textId="77777777" w:rsidR="00A170DD" w:rsidRDefault="00000000">
            <w:pPr>
              <w:pStyle w:val="documentleft-boxsinglecolumn"/>
              <w:spacing w:before="300" w:line="280" w:lineRule="atLeast"/>
              <w:ind w:right="340"/>
              <w:rPr>
                <w:rStyle w:val="left-box"/>
                <w:rFonts w:ascii="Trebuchet MS" w:eastAsia="Trebuchet MS" w:hAnsi="Trebuchet MS" w:cs="Trebuchet MS"/>
                <w:color w:val="2A2A2A"/>
                <w:spacing w:val="10"/>
                <w:sz w:val="18"/>
                <w:szCs w:val="18"/>
              </w:rPr>
            </w:pPr>
            <w:r>
              <w:rPr>
                <w:rStyle w:val="documenttxtBold"/>
                <w:rFonts w:ascii="Trebuchet MS" w:eastAsia="Trebuchet MS" w:hAnsi="Trebuchet MS" w:cs="Trebuchet MS"/>
                <w:color w:val="2A2A2A"/>
                <w:spacing w:val="10"/>
                <w:sz w:val="18"/>
                <w:szCs w:val="18"/>
              </w:rPr>
              <w:t>Associate of Science</w:t>
            </w:r>
            <w:r>
              <w:rPr>
                <w:rStyle w:val="singlecolumnspanpaddedlinenth-child1"/>
                <w:rFonts w:ascii="Trebuchet MS" w:eastAsia="Trebuchet MS" w:hAnsi="Trebuchet MS" w:cs="Trebuchet MS"/>
                <w:color w:val="2A2A2A"/>
                <w:spacing w:val="10"/>
                <w:sz w:val="18"/>
                <w:szCs w:val="18"/>
              </w:rPr>
              <w:t xml:space="preserve"> </w:t>
            </w:r>
          </w:p>
          <w:p w14:paraId="303C0D33" w14:textId="77777777" w:rsidR="00A170DD" w:rsidRDefault="00000000">
            <w:pPr>
              <w:pStyle w:val="paddedline"/>
              <w:spacing w:line="280" w:lineRule="atLeast"/>
              <w:ind w:right="340"/>
              <w:rPr>
                <w:rStyle w:val="left-box"/>
                <w:rFonts w:ascii="Trebuchet MS" w:eastAsia="Trebuchet MS" w:hAnsi="Trebuchet MS" w:cs="Trebuchet MS"/>
                <w:color w:val="2A2A2A"/>
                <w:spacing w:val="10"/>
                <w:sz w:val="18"/>
                <w:szCs w:val="18"/>
              </w:rPr>
            </w:pPr>
            <w:r>
              <w:rPr>
                <w:rStyle w:val="span"/>
                <w:rFonts w:ascii="Trebuchet MS" w:eastAsia="Trebuchet MS" w:hAnsi="Trebuchet MS" w:cs="Trebuchet MS"/>
                <w:color w:val="2A2A2A"/>
                <w:spacing w:val="10"/>
                <w:sz w:val="18"/>
                <w:szCs w:val="18"/>
              </w:rPr>
              <w:t>GOVT HR SEC SCOOL</w:t>
            </w:r>
          </w:p>
          <w:p w14:paraId="0AD328FC" w14:textId="77777777" w:rsidR="00A170DD" w:rsidRDefault="00000000">
            <w:pPr>
              <w:pStyle w:val="paddedline"/>
              <w:spacing w:line="280" w:lineRule="atLeast"/>
              <w:ind w:right="340"/>
              <w:rPr>
                <w:rStyle w:val="left-box"/>
                <w:rFonts w:ascii="Trebuchet MS" w:eastAsia="Trebuchet MS" w:hAnsi="Trebuchet MS" w:cs="Trebuchet MS"/>
                <w:color w:val="2A2A2A"/>
                <w:spacing w:val="10"/>
                <w:sz w:val="18"/>
                <w:szCs w:val="18"/>
              </w:rPr>
            </w:pPr>
            <w:r>
              <w:rPr>
                <w:rStyle w:val="span"/>
                <w:rFonts w:ascii="Trebuchet MS" w:eastAsia="Trebuchet MS" w:hAnsi="Trebuchet MS" w:cs="Trebuchet MS"/>
                <w:color w:val="2A2A2A"/>
                <w:spacing w:val="10"/>
                <w:sz w:val="18"/>
                <w:szCs w:val="18"/>
              </w:rPr>
              <w:t>KATPADI</w:t>
            </w:r>
            <w:r>
              <w:rPr>
                <w:rStyle w:val="left-box"/>
                <w:rFonts w:ascii="Trebuchet MS" w:eastAsia="Trebuchet MS" w:hAnsi="Trebuchet MS" w:cs="Trebuchet MS"/>
                <w:color w:val="2A2A2A"/>
                <w:spacing w:val="10"/>
                <w:sz w:val="18"/>
                <w:szCs w:val="18"/>
              </w:rPr>
              <w:t xml:space="preserve"> </w:t>
            </w:r>
          </w:p>
          <w:p w14:paraId="61D7FBA6" w14:textId="77777777" w:rsidR="00A170DD" w:rsidRDefault="00000000">
            <w:pPr>
              <w:pStyle w:val="paddedline"/>
              <w:spacing w:line="280" w:lineRule="atLeast"/>
              <w:ind w:right="340"/>
              <w:rPr>
                <w:rStyle w:val="left-box"/>
                <w:rFonts w:ascii="Trebuchet MS" w:eastAsia="Trebuchet MS" w:hAnsi="Trebuchet MS" w:cs="Trebuchet MS"/>
                <w:color w:val="2A2A2A"/>
                <w:spacing w:val="10"/>
                <w:sz w:val="18"/>
                <w:szCs w:val="18"/>
              </w:rPr>
            </w:pPr>
            <w:r>
              <w:rPr>
                <w:rStyle w:val="span"/>
                <w:rFonts w:ascii="Trebuchet MS" w:eastAsia="Trebuchet MS" w:hAnsi="Trebuchet MS" w:cs="Trebuchet MS"/>
                <w:color w:val="2A2A2A"/>
                <w:spacing w:val="10"/>
                <w:sz w:val="18"/>
                <w:szCs w:val="18"/>
              </w:rPr>
              <w:t>SCIENCE AND MATHS</w:t>
            </w:r>
            <w:r>
              <w:rPr>
                <w:rStyle w:val="left-box"/>
                <w:rFonts w:ascii="Trebuchet MS" w:eastAsia="Trebuchet MS" w:hAnsi="Trebuchet MS" w:cs="Trebuchet MS"/>
                <w:color w:val="2A2A2A"/>
                <w:spacing w:val="10"/>
                <w:sz w:val="18"/>
                <w:szCs w:val="18"/>
              </w:rPr>
              <w:t xml:space="preserve"> </w:t>
            </w:r>
          </w:p>
        </w:tc>
        <w:tc>
          <w:tcPr>
            <w:tcW w:w="6230" w:type="dxa"/>
            <w:tcMar>
              <w:top w:w="0" w:type="dxa"/>
              <w:left w:w="0" w:type="dxa"/>
              <w:bottom w:w="0" w:type="dxa"/>
              <w:right w:w="0" w:type="dxa"/>
            </w:tcMar>
            <w:hideMark/>
          </w:tcPr>
          <w:p w14:paraId="35DE00AC" w14:textId="77777777" w:rsidR="00A170DD" w:rsidRDefault="00000000">
            <w:pPr>
              <w:pStyle w:val="divdocumentdivsectiontitle"/>
              <w:pBdr>
                <w:bottom w:val="single" w:sz="16" w:space="5" w:color="DADADA"/>
              </w:pBdr>
              <w:spacing w:after="140"/>
              <w:ind w:left="400"/>
              <w:rPr>
                <w:rStyle w:val="right-box"/>
                <w:b/>
                <w:bCs/>
                <w:spacing w:val="13"/>
              </w:rPr>
            </w:pPr>
            <w:r>
              <w:rPr>
                <w:rStyle w:val="right-box"/>
                <w:b/>
                <w:bCs/>
                <w:spacing w:val="13"/>
              </w:rPr>
              <w:t>Experience</w:t>
            </w:r>
          </w:p>
          <w:p w14:paraId="20CC9982" w14:textId="77777777" w:rsidR="00A170DD" w:rsidRDefault="00000000">
            <w:pPr>
              <w:pStyle w:val="divdocumentsinglecolumn"/>
              <w:spacing w:line="280" w:lineRule="atLeast"/>
              <w:ind w:left="400"/>
              <w:rPr>
                <w:rStyle w:val="right-box"/>
                <w:rFonts w:ascii="Trebuchet MS" w:eastAsia="Trebuchet MS" w:hAnsi="Trebuchet MS" w:cs="Trebuchet MS"/>
                <w:color w:val="2A2A2A"/>
                <w:sz w:val="18"/>
                <w:szCs w:val="18"/>
              </w:rPr>
            </w:pPr>
            <w:r>
              <w:rPr>
                <w:rStyle w:val="divdocumentcompanyname"/>
                <w:rFonts w:ascii="Trebuchet MS" w:eastAsia="Trebuchet MS" w:hAnsi="Trebuchet MS" w:cs="Trebuchet MS"/>
                <w:b/>
                <w:bCs/>
                <w:color w:val="2A2A2A"/>
              </w:rPr>
              <w:t>SREELEATHERS</w:t>
            </w:r>
            <w:r>
              <w:rPr>
                <w:rStyle w:val="singlecolumnspanpaddedlinenth-child1"/>
                <w:rFonts w:ascii="Trebuchet MS" w:eastAsia="Trebuchet MS" w:hAnsi="Trebuchet MS" w:cs="Trebuchet MS"/>
                <w:color w:val="2A2A2A"/>
                <w:sz w:val="18"/>
                <w:szCs w:val="18"/>
              </w:rPr>
              <w:t xml:space="preserve"> </w:t>
            </w:r>
          </w:p>
          <w:p w14:paraId="6429CD97" w14:textId="4128CE84" w:rsidR="00A170DD" w:rsidRDefault="00D56369">
            <w:pPr>
              <w:pStyle w:val="paddedline"/>
              <w:spacing w:line="280" w:lineRule="atLeast"/>
              <w:ind w:left="400"/>
              <w:rPr>
                <w:rStyle w:val="right-box"/>
                <w:rFonts w:ascii="Trebuchet MS" w:eastAsia="Trebuchet MS" w:hAnsi="Trebuchet MS" w:cs="Trebuchet MS"/>
                <w:i/>
                <w:iCs/>
                <w:color w:val="2A2A2A"/>
                <w:spacing w:val="10"/>
                <w:sz w:val="18"/>
                <w:szCs w:val="18"/>
              </w:rPr>
            </w:pPr>
            <w:r>
              <w:rPr>
                <w:rStyle w:val="span"/>
                <w:rFonts w:eastAsia="Trebuchet MS"/>
              </w:rPr>
              <w:t>AGM</w:t>
            </w:r>
            <w:r w:rsidR="00000000">
              <w:rPr>
                <w:rStyle w:val="sprtr"/>
                <w:rFonts w:ascii="Trebuchet MS" w:eastAsia="Trebuchet MS" w:hAnsi="Trebuchet MS" w:cs="Trebuchet MS"/>
                <w:i/>
                <w:iCs/>
                <w:color w:val="2A2A2A"/>
                <w:spacing w:val="10"/>
                <w:sz w:val="18"/>
                <w:szCs w:val="18"/>
              </w:rPr>
              <w:t> | </w:t>
            </w:r>
            <w:r w:rsidR="00000000">
              <w:rPr>
                <w:rStyle w:val="right-box"/>
                <w:rFonts w:ascii="Trebuchet MS" w:eastAsia="Trebuchet MS" w:hAnsi="Trebuchet MS" w:cs="Trebuchet MS"/>
                <w:i/>
                <w:iCs/>
                <w:color w:val="2A2A2A"/>
                <w:spacing w:val="10"/>
                <w:sz w:val="18"/>
                <w:szCs w:val="18"/>
              </w:rPr>
              <w:t xml:space="preserve"> </w:t>
            </w:r>
            <w:r w:rsidR="00000000">
              <w:rPr>
                <w:rStyle w:val="span"/>
                <w:rFonts w:ascii="Trebuchet MS" w:eastAsia="Trebuchet MS" w:hAnsi="Trebuchet MS" w:cs="Trebuchet MS"/>
                <w:i/>
                <w:iCs/>
                <w:color w:val="2A2A2A"/>
                <w:spacing w:val="10"/>
                <w:sz w:val="18"/>
                <w:szCs w:val="18"/>
              </w:rPr>
              <w:t>CHENNAI, INDIA</w:t>
            </w:r>
            <w:r w:rsidR="00000000">
              <w:rPr>
                <w:rStyle w:val="right-box"/>
                <w:rFonts w:ascii="Trebuchet MS" w:eastAsia="Trebuchet MS" w:hAnsi="Trebuchet MS" w:cs="Trebuchet MS"/>
                <w:i/>
                <w:iCs/>
                <w:color w:val="2A2A2A"/>
                <w:spacing w:val="10"/>
                <w:sz w:val="18"/>
                <w:szCs w:val="18"/>
              </w:rPr>
              <w:t xml:space="preserve"> </w:t>
            </w:r>
            <w:r w:rsidR="00000000">
              <w:rPr>
                <w:rStyle w:val="span"/>
                <w:rFonts w:ascii="Trebuchet MS" w:eastAsia="Trebuchet MS" w:hAnsi="Trebuchet MS" w:cs="Trebuchet MS"/>
                <w:i/>
                <w:iCs/>
                <w:color w:val="2A2A2A"/>
                <w:spacing w:val="10"/>
                <w:sz w:val="18"/>
                <w:szCs w:val="18"/>
              </w:rPr>
              <w:t>     </w:t>
            </w:r>
            <w:r w:rsidR="00000000">
              <w:rPr>
                <w:rStyle w:val="datesWrapper"/>
                <w:rFonts w:ascii="Trebuchet MS" w:eastAsia="Trebuchet MS" w:hAnsi="Trebuchet MS" w:cs="Trebuchet MS"/>
                <w:i/>
                <w:iCs/>
                <w:color w:val="2A2A2A"/>
                <w:spacing w:val="10"/>
                <w:sz w:val="18"/>
                <w:szCs w:val="18"/>
              </w:rPr>
              <w:t xml:space="preserve"> </w:t>
            </w:r>
            <w:r w:rsidR="00000000">
              <w:rPr>
                <w:rStyle w:val="span"/>
                <w:rFonts w:ascii="Trebuchet MS" w:eastAsia="Trebuchet MS" w:hAnsi="Trebuchet MS" w:cs="Trebuchet MS"/>
                <w:i/>
                <w:iCs/>
                <w:color w:val="2A2A2A"/>
                <w:spacing w:val="10"/>
                <w:sz w:val="18"/>
                <w:szCs w:val="18"/>
              </w:rPr>
              <w:t>11/2022 to Current</w:t>
            </w:r>
            <w:r w:rsidR="00000000">
              <w:rPr>
                <w:rStyle w:val="datesWrapper"/>
                <w:rFonts w:ascii="Trebuchet MS" w:eastAsia="Trebuchet MS" w:hAnsi="Trebuchet MS" w:cs="Trebuchet MS"/>
                <w:i/>
                <w:iCs/>
                <w:color w:val="2A2A2A"/>
                <w:spacing w:val="10"/>
                <w:sz w:val="18"/>
                <w:szCs w:val="18"/>
              </w:rPr>
              <w:t xml:space="preserve"> </w:t>
            </w:r>
          </w:p>
          <w:p w14:paraId="32C110FE" w14:textId="77777777" w:rsidR="00A170DD" w:rsidRDefault="00000000">
            <w:pPr>
              <w:pStyle w:val="documentulli"/>
              <w:numPr>
                <w:ilvl w:val="0"/>
                <w:numId w:val="3"/>
              </w:numPr>
              <w:spacing w:before="60"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Conducted daily store operations, including opening and closing procedures and cash handling.</w:t>
            </w:r>
          </w:p>
          <w:p w14:paraId="33B5B2C5" w14:textId="77777777" w:rsidR="00A170DD" w:rsidRDefault="00000000">
            <w:pPr>
              <w:pStyle w:val="documentulli"/>
              <w:numPr>
                <w:ilvl w:val="0"/>
                <w:numId w:val="3"/>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Monitored inventory levels and placed orders to restock shelves.</w:t>
            </w:r>
          </w:p>
          <w:p w14:paraId="5C9808E1" w14:textId="77777777" w:rsidR="00A170DD" w:rsidRDefault="00000000">
            <w:pPr>
              <w:pStyle w:val="documentulli"/>
              <w:numPr>
                <w:ilvl w:val="0"/>
                <w:numId w:val="3"/>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Developed strategies to maximize sales and profitability.</w:t>
            </w:r>
          </w:p>
          <w:p w14:paraId="4F998D5C" w14:textId="77777777" w:rsidR="00A170DD" w:rsidRDefault="00000000">
            <w:pPr>
              <w:pStyle w:val="documentulli"/>
              <w:numPr>
                <w:ilvl w:val="0"/>
                <w:numId w:val="3"/>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Organized promotional events to increase product awareness.</w:t>
            </w:r>
          </w:p>
          <w:p w14:paraId="50D0D24B" w14:textId="77777777" w:rsidR="00A170DD" w:rsidRDefault="00000000">
            <w:pPr>
              <w:pStyle w:val="documentulli"/>
              <w:numPr>
                <w:ilvl w:val="0"/>
                <w:numId w:val="3"/>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Resolved customer complaints in a timely manner.</w:t>
            </w:r>
          </w:p>
          <w:p w14:paraId="76207936" w14:textId="77777777" w:rsidR="00A170DD" w:rsidRDefault="00000000">
            <w:pPr>
              <w:pStyle w:val="documentulli"/>
              <w:numPr>
                <w:ilvl w:val="0"/>
                <w:numId w:val="3"/>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Recruited, trained and supervised new employees.</w:t>
            </w:r>
          </w:p>
          <w:p w14:paraId="56D6F105" w14:textId="77777777" w:rsidR="00A170DD" w:rsidRDefault="00000000">
            <w:pPr>
              <w:pStyle w:val="documentulli"/>
              <w:numPr>
                <w:ilvl w:val="0"/>
                <w:numId w:val="3"/>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Created weekly work schedules for store personnel.</w:t>
            </w:r>
          </w:p>
          <w:p w14:paraId="0EE935F2" w14:textId="77777777" w:rsidR="00A170DD" w:rsidRDefault="00000000">
            <w:pPr>
              <w:pStyle w:val="documentulli"/>
              <w:numPr>
                <w:ilvl w:val="0"/>
                <w:numId w:val="3"/>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Prepared monthly reports on sales figures, expenses, profits.</w:t>
            </w:r>
          </w:p>
          <w:p w14:paraId="23C73253" w14:textId="77777777" w:rsidR="00A170DD" w:rsidRDefault="00000000">
            <w:pPr>
              <w:pStyle w:val="documentulli"/>
              <w:numPr>
                <w:ilvl w:val="0"/>
                <w:numId w:val="3"/>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Updated POS system with new products and promotional offers.</w:t>
            </w:r>
          </w:p>
          <w:p w14:paraId="2BE2507A" w14:textId="77777777" w:rsidR="00A170DD" w:rsidRDefault="00000000">
            <w:pPr>
              <w:pStyle w:val="documentulli"/>
              <w:numPr>
                <w:ilvl w:val="0"/>
                <w:numId w:val="3"/>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Trained and mentored associates to teach daily tasks and procedures.</w:t>
            </w:r>
          </w:p>
          <w:p w14:paraId="2436263F" w14:textId="77777777" w:rsidR="00A170DD" w:rsidRDefault="00000000">
            <w:pPr>
              <w:pStyle w:val="documentulli"/>
              <w:numPr>
                <w:ilvl w:val="0"/>
                <w:numId w:val="3"/>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Balanced sales, reconciled cash and made bank deposits to facilitate opening and closing duties.</w:t>
            </w:r>
          </w:p>
          <w:p w14:paraId="4C661521" w14:textId="77777777" w:rsidR="00A170DD" w:rsidRDefault="00000000">
            <w:pPr>
              <w:pStyle w:val="documentulli"/>
              <w:numPr>
                <w:ilvl w:val="0"/>
                <w:numId w:val="3"/>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Delivered excellent customer service and adhered to standard practices to maximize sales and minimize shrinkage.</w:t>
            </w:r>
          </w:p>
          <w:p w14:paraId="03456F74" w14:textId="77777777" w:rsidR="00A170DD" w:rsidRDefault="00000000">
            <w:pPr>
              <w:pStyle w:val="documentulli"/>
              <w:numPr>
                <w:ilvl w:val="0"/>
                <w:numId w:val="3"/>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Updated and maintained store signage and displays.</w:t>
            </w:r>
          </w:p>
          <w:p w14:paraId="19D16E2A" w14:textId="77777777" w:rsidR="00A170DD" w:rsidRDefault="00000000">
            <w:pPr>
              <w:pStyle w:val="documentulli"/>
              <w:numPr>
                <w:ilvl w:val="0"/>
                <w:numId w:val="3"/>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Reviewed customer feedback to make operational improvements and promote satisfaction.</w:t>
            </w:r>
          </w:p>
          <w:p w14:paraId="127BFD81" w14:textId="77777777" w:rsidR="00A170DD" w:rsidRDefault="00000000">
            <w:pPr>
              <w:pStyle w:val="divdocumentsinglecolumn"/>
              <w:spacing w:before="300" w:line="280" w:lineRule="atLeast"/>
              <w:ind w:left="400"/>
              <w:rPr>
                <w:rStyle w:val="right-box"/>
                <w:rFonts w:ascii="Trebuchet MS" w:eastAsia="Trebuchet MS" w:hAnsi="Trebuchet MS" w:cs="Trebuchet MS"/>
                <w:color w:val="2A2A2A"/>
                <w:sz w:val="18"/>
                <w:szCs w:val="18"/>
              </w:rPr>
            </w:pPr>
            <w:r>
              <w:rPr>
                <w:rStyle w:val="divdocumentcompanyname"/>
                <w:rFonts w:ascii="Trebuchet MS" w:eastAsia="Trebuchet MS" w:hAnsi="Trebuchet MS" w:cs="Trebuchet MS"/>
                <w:b/>
                <w:bCs/>
                <w:color w:val="2A2A2A"/>
              </w:rPr>
              <w:t>POTHYS INDIA</w:t>
            </w:r>
            <w:r>
              <w:rPr>
                <w:rStyle w:val="singlecolumnspanpaddedlinenth-child1"/>
                <w:rFonts w:ascii="Trebuchet MS" w:eastAsia="Trebuchet MS" w:hAnsi="Trebuchet MS" w:cs="Trebuchet MS"/>
                <w:color w:val="2A2A2A"/>
                <w:sz w:val="18"/>
                <w:szCs w:val="18"/>
              </w:rPr>
              <w:t xml:space="preserve"> </w:t>
            </w:r>
          </w:p>
          <w:p w14:paraId="39B909D7" w14:textId="77777777" w:rsidR="00A170DD" w:rsidRDefault="00000000">
            <w:pPr>
              <w:pStyle w:val="paddedline"/>
              <w:spacing w:line="280" w:lineRule="atLeast"/>
              <w:ind w:left="400"/>
              <w:rPr>
                <w:rStyle w:val="right-box"/>
                <w:rFonts w:ascii="Trebuchet MS" w:eastAsia="Trebuchet MS" w:hAnsi="Trebuchet MS" w:cs="Trebuchet MS"/>
                <w:i/>
                <w:iCs/>
                <w:color w:val="2A2A2A"/>
                <w:spacing w:val="10"/>
                <w:sz w:val="18"/>
                <w:szCs w:val="18"/>
              </w:rPr>
            </w:pPr>
            <w:r>
              <w:rPr>
                <w:rStyle w:val="span"/>
                <w:rFonts w:ascii="Trebuchet MS" w:eastAsia="Trebuchet MS" w:hAnsi="Trebuchet MS" w:cs="Trebuchet MS"/>
                <w:i/>
                <w:iCs/>
                <w:color w:val="2A2A2A"/>
                <w:spacing w:val="10"/>
                <w:sz w:val="18"/>
                <w:szCs w:val="18"/>
              </w:rPr>
              <w:t>Store Manager</w:t>
            </w:r>
            <w:r>
              <w:rPr>
                <w:rStyle w:val="sprtr"/>
                <w:rFonts w:ascii="Trebuchet MS" w:eastAsia="Trebuchet MS" w:hAnsi="Trebuchet MS" w:cs="Trebuchet MS"/>
                <w:i/>
                <w:iCs/>
                <w:color w:val="2A2A2A"/>
                <w:spacing w:val="10"/>
                <w:sz w:val="18"/>
                <w:szCs w:val="18"/>
              </w:rPr>
              <w:t>  | </w:t>
            </w:r>
            <w:r>
              <w:rPr>
                <w:rStyle w:val="right-box"/>
                <w:rFonts w:ascii="Trebuchet MS" w:eastAsia="Trebuchet MS" w:hAnsi="Trebuchet MS" w:cs="Trebuchet MS"/>
                <w:i/>
                <w:iCs/>
                <w:color w:val="2A2A2A"/>
                <w:spacing w:val="10"/>
                <w:sz w:val="18"/>
                <w:szCs w:val="18"/>
              </w:rPr>
              <w:t xml:space="preserve"> </w:t>
            </w:r>
            <w:r>
              <w:rPr>
                <w:rStyle w:val="span"/>
                <w:rFonts w:ascii="Trebuchet MS" w:eastAsia="Trebuchet MS" w:hAnsi="Trebuchet MS" w:cs="Trebuchet MS"/>
                <w:i/>
                <w:iCs/>
                <w:color w:val="2A2A2A"/>
                <w:spacing w:val="10"/>
                <w:sz w:val="18"/>
                <w:szCs w:val="18"/>
              </w:rPr>
              <w:t>CHENNAI, INDIA</w:t>
            </w:r>
            <w:r>
              <w:rPr>
                <w:rStyle w:val="right-box"/>
                <w:rFonts w:ascii="Trebuchet MS" w:eastAsia="Trebuchet MS" w:hAnsi="Trebuchet MS" w:cs="Trebuchet MS"/>
                <w:i/>
                <w:iCs/>
                <w:color w:val="2A2A2A"/>
                <w:spacing w:val="10"/>
                <w:sz w:val="18"/>
                <w:szCs w:val="18"/>
              </w:rPr>
              <w:t xml:space="preserve"> </w:t>
            </w:r>
            <w:r>
              <w:rPr>
                <w:rStyle w:val="span"/>
                <w:rFonts w:ascii="Trebuchet MS" w:eastAsia="Trebuchet MS" w:hAnsi="Trebuchet MS" w:cs="Trebuchet MS"/>
                <w:i/>
                <w:iCs/>
                <w:color w:val="2A2A2A"/>
                <w:spacing w:val="10"/>
                <w:sz w:val="18"/>
                <w:szCs w:val="18"/>
              </w:rPr>
              <w:t>     </w:t>
            </w:r>
            <w:r>
              <w:rPr>
                <w:rStyle w:val="datesWrapper"/>
                <w:rFonts w:ascii="Trebuchet MS" w:eastAsia="Trebuchet MS" w:hAnsi="Trebuchet MS" w:cs="Trebuchet MS"/>
                <w:i/>
                <w:iCs/>
                <w:color w:val="2A2A2A"/>
                <w:spacing w:val="10"/>
                <w:sz w:val="18"/>
                <w:szCs w:val="18"/>
              </w:rPr>
              <w:t xml:space="preserve"> </w:t>
            </w:r>
            <w:r>
              <w:rPr>
                <w:rStyle w:val="span"/>
                <w:rFonts w:ascii="Trebuchet MS" w:eastAsia="Trebuchet MS" w:hAnsi="Trebuchet MS" w:cs="Trebuchet MS"/>
                <w:i/>
                <w:iCs/>
                <w:color w:val="2A2A2A"/>
                <w:spacing w:val="10"/>
                <w:sz w:val="18"/>
                <w:szCs w:val="18"/>
              </w:rPr>
              <w:t>04/2015 to 10/2022</w:t>
            </w:r>
            <w:r>
              <w:rPr>
                <w:rStyle w:val="datesWrapper"/>
                <w:rFonts w:ascii="Trebuchet MS" w:eastAsia="Trebuchet MS" w:hAnsi="Trebuchet MS" w:cs="Trebuchet MS"/>
                <w:i/>
                <w:iCs/>
                <w:color w:val="2A2A2A"/>
                <w:spacing w:val="10"/>
                <w:sz w:val="18"/>
                <w:szCs w:val="18"/>
              </w:rPr>
              <w:t xml:space="preserve"> </w:t>
            </w:r>
          </w:p>
          <w:p w14:paraId="0ABB5DFE" w14:textId="77777777" w:rsidR="00A170DD" w:rsidRDefault="00000000">
            <w:pPr>
              <w:pStyle w:val="documentulli"/>
              <w:numPr>
                <w:ilvl w:val="0"/>
                <w:numId w:val="4"/>
              </w:numPr>
              <w:spacing w:before="60"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Monitored inventory levels and placed orders to restock shelves.</w:t>
            </w:r>
          </w:p>
          <w:p w14:paraId="5111876E"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Established customer service standards and monitored staff compliance.</w:t>
            </w:r>
          </w:p>
          <w:p w14:paraId="28855C9B"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Recruited, trained and supervised new employees.</w:t>
            </w:r>
          </w:p>
          <w:p w14:paraId="1F3E7164"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Ensured compliance with safety regulations and company policies.</w:t>
            </w:r>
          </w:p>
          <w:p w14:paraId="3990BCF4"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Maintained accurate records of employee performance reviews.</w:t>
            </w:r>
          </w:p>
          <w:p w14:paraId="00ADBC41"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Assessed operational efficiency of the store's departments.</w:t>
            </w:r>
          </w:p>
          <w:p w14:paraId="241BB466"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Prepared monthly reports on sales figures, expenses, profits.</w:t>
            </w:r>
          </w:p>
          <w:p w14:paraId="55E47C07"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Planned special promotions or discounts based on market trends.</w:t>
            </w:r>
          </w:p>
          <w:p w14:paraId="39770F1E"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Completed thorough opening, closing and shift change functions to maintain operational standards each day.</w:t>
            </w:r>
          </w:p>
          <w:p w14:paraId="278BC9B7"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Monitored employee performance and identified performance gaps for corrective action.</w:t>
            </w:r>
          </w:p>
          <w:p w14:paraId="38C646D3"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Delivered excellent customer service and adhered to standard practices to maximize sales and minimize shrinkage.</w:t>
            </w:r>
          </w:p>
          <w:p w14:paraId="2997E239"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Enhanced customer satisfaction and store operations through relationship building and daily problem-solving.</w:t>
            </w:r>
          </w:p>
          <w:p w14:paraId="42CE68D1"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Built customer confidence by actively listening to concerns and complaints and quickly resolving issues.</w:t>
            </w:r>
          </w:p>
          <w:p w14:paraId="0397F80A"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Updated and maintained store signage and displays.</w:t>
            </w:r>
          </w:p>
          <w:p w14:paraId="78135080"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Generated repeat business by responding to customer concerns with friendly and knowledgeable service.</w:t>
            </w:r>
          </w:p>
          <w:p w14:paraId="18043989"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Reviewed customer feedback to make operational improvements and promote satisfaction.</w:t>
            </w:r>
          </w:p>
          <w:p w14:paraId="751FF9FC"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Showcased and built visually appealing displays and signs to encourage customers to buy specific products.</w:t>
            </w:r>
          </w:p>
          <w:p w14:paraId="66C621BF"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Prepared staff work schedules and assigned team members to specific duties.</w:t>
            </w:r>
          </w:p>
          <w:p w14:paraId="5A097720"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Delegated work to staff, setting priorities and goals.</w:t>
            </w:r>
          </w:p>
          <w:p w14:paraId="382BDF31" w14:textId="77777777" w:rsidR="00A170DD" w:rsidRDefault="00000000">
            <w:pPr>
              <w:pStyle w:val="documentulli"/>
              <w:numPr>
                <w:ilvl w:val="0"/>
                <w:numId w:val="4"/>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Implemented successful business strategies to increase revenue and target new markets.</w:t>
            </w:r>
          </w:p>
          <w:p w14:paraId="061E291B" w14:textId="77777777" w:rsidR="00A170DD" w:rsidRDefault="00000000">
            <w:pPr>
              <w:pStyle w:val="divdocumentsinglecolumn"/>
              <w:spacing w:before="300" w:line="280" w:lineRule="atLeast"/>
              <w:ind w:left="400"/>
              <w:rPr>
                <w:rStyle w:val="right-box"/>
                <w:rFonts w:ascii="Trebuchet MS" w:eastAsia="Trebuchet MS" w:hAnsi="Trebuchet MS" w:cs="Trebuchet MS"/>
                <w:color w:val="2A2A2A"/>
                <w:sz w:val="18"/>
                <w:szCs w:val="18"/>
              </w:rPr>
            </w:pPr>
            <w:r>
              <w:rPr>
                <w:rStyle w:val="divdocumentcompanyname"/>
                <w:rFonts w:ascii="Trebuchet MS" w:eastAsia="Trebuchet MS" w:hAnsi="Trebuchet MS" w:cs="Trebuchet MS"/>
                <w:b/>
                <w:bCs/>
                <w:color w:val="2A2A2A"/>
              </w:rPr>
              <w:t>LANDMARK,TRENT RETAIL</w:t>
            </w:r>
            <w:r>
              <w:rPr>
                <w:rStyle w:val="singlecolumnspanpaddedlinenth-child1"/>
                <w:rFonts w:ascii="Trebuchet MS" w:eastAsia="Trebuchet MS" w:hAnsi="Trebuchet MS" w:cs="Trebuchet MS"/>
                <w:color w:val="2A2A2A"/>
                <w:sz w:val="18"/>
                <w:szCs w:val="18"/>
              </w:rPr>
              <w:t xml:space="preserve"> </w:t>
            </w:r>
          </w:p>
          <w:p w14:paraId="4E1B9D2A" w14:textId="77777777" w:rsidR="00A170DD" w:rsidRDefault="00000000">
            <w:pPr>
              <w:pStyle w:val="paddedline"/>
              <w:spacing w:line="280" w:lineRule="atLeast"/>
              <w:ind w:left="400"/>
              <w:rPr>
                <w:rStyle w:val="right-box"/>
                <w:rFonts w:ascii="Trebuchet MS" w:eastAsia="Trebuchet MS" w:hAnsi="Trebuchet MS" w:cs="Trebuchet MS"/>
                <w:i/>
                <w:iCs/>
                <w:color w:val="2A2A2A"/>
                <w:spacing w:val="10"/>
                <w:sz w:val="18"/>
                <w:szCs w:val="18"/>
              </w:rPr>
            </w:pPr>
            <w:r>
              <w:rPr>
                <w:rStyle w:val="span"/>
                <w:rFonts w:ascii="Trebuchet MS" w:eastAsia="Trebuchet MS" w:hAnsi="Trebuchet MS" w:cs="Trebuchet MS"/>
                <w:i/>
                <w:iCs/>
                <w:color w:val="2A2A2A"/>
                <w:spacing w:val="10"/>
                <w:sz w:val="18"/>
                <w:szCs w:val="18"/>
              </w:rPr>
              <w:t>Retail Store Manager</w:t>
            </w:r>
            <w:r>
              <w:rPr>
                <w:rStyle w:val="sprtr"/>
                <w:rFonts w:ascii="Trebuchet MS" w:eastAsia="Trebuchet MS" w:hAnsi="Trebuchet MS" w:cs="Trebuchet MS"/>
                <w:i/>
                <w:iCs/>
                <w:color w:val="2A2A2A"/>
                <w:spacing w:val="10"/>
                <w:sz w:val="18"/>
                <w:szCs w:val="18"/>
              </w:rPr>
              <w:t>  | </w:t>
            </w:r>
            <w:r>
              <w:rPr>
                <w:rStyle w:val="right-box"/>
                <w:rFonts w:ascii="Trebuchet MS" w:eastAsia="Trebuchet MS" w:hAnsi="Trebuchet MS" w:cs="Trebuchet MS"/>
                <w:i/>
                <w:iCs/>
                <w:color w:val="2A2A2A"/>
                <w:spacing w:val="10"/>
                <w:sz w:val="18"/>
                <w:szCs w:val="18"/>
              </w:rPr>
              <w:t xml:space="preserve"> </w:t>
            </w:r>
            <w:r>
              <w:rPr>
                <w:rStyle w:val="span"/>
                <w:rFonts w:ascii="Trebuchet MS" w:eastAsia="Trebuchet MS" w:hAnsi="Trebuchet MS" w:cs="Trebuchet MS"/>
                <w:i/>
                <w:iCs/>
                <w:color w:val="2A2A2A"/>
                <w:spacing w:val="10"/>
                <w:sz w:val="18"/>
                <w:szCs w:val="18"/>
              </w:rPr>
              <w:t>CHENNAI, INDIA</w:t>
            </w:r>
          </w:p>
          <w:p w14:paraId="1469427B" w14:textId="77777777" w:rsidR="00A170DD" w:rsidRDefault="00000000">
            <w:pPr>
              <w:pStyle w:val="divdocumentsinglecolumn"/>
              <w:spacing w:before="300" w:line="280" w:lineRule="atLeast"/>
              <w:ind w:left="400"/>
              <w:rPr>
                <w:rStyle w:val="right-box"/>
                <w:rFonts w:ascii="Trebuchet MS" w:eastAsia="Trebuchet MS" w:hAnsi="Trebuchet MS" w:cs="Trebuchet MS"/>
                <w:color w:val="2A2A2A"/>
                <w:sz w:val="18"/>
                <w:szCs w:val="18"/>
              </w:rPr>
            </w:pPr>
            <w:r>
              <w:rPr>
                <w:rStyle w:val="divdocumentcompanyname"/>
                <w:rFonts w:ascii="Trebuchet MS" w:eastAsia="Trebuchet MS" w:hAnsi="Trebuchet MS" w:cs="Trebuchet MS"/>
                <w:b/>
                <w:bCs/>
                <w:color w:val="2A2A2A"/>
              </w:rPr>
              <w:t>LANDMARK,TRENT RETAIL</w:t>
            </w:r>
            <w:r>
              <w:rPr>
                <w:rStyle w:val="singlecolumnspanpaddedlinenth-child1"/>
                <w:rFonts w:ascii="Trebuchet MS" w:eastAsia="Trebuchet MS" w:hAnsi="Trebuchet MS" w:cs="Trebuchet MS"/>
                <w:color w:val="2A2A2A"/>
                <w:sz w:val="18"/>
                <w:szCs w:val="18"/>
              </w:rPr>
              <w:t xml:space="preserve"> </w:t>
            </w:r>
          </w:p>
          <w:p w14:paraId="25282394" w14:textId="77777777" w:rsidR="00A170DD" w:rsidRDefault="00000000">
            <w:pPr>
              <w:pStyle w:val="paddedline"/>
              <w:spacing w:line="280" w:lineRule="atLeast"/>
              <w:ind w:left="400"/>
              <w:rPr>
                <w:rStyle w:val="right-box"/>
                <w:rFonts w:ascii="Trebuchet MS" w:eastAsia="Trebuchet MS" w:hAnsi="Trebuchet MS" w:cs="Trebuchet MS"/>
                <w:i/>
                <w:iCs/>
                <w:color w:val="2A2A2A"/>
                <w:spacing w:val="10"/>
                <w:sz w:val="18"/>
                <w:szCs w:val="18"/>
              </w:rPr>
            </w:pPr>
            <w:r>
              <w:rPr>
                <w:rStyle w:val="span"/>
                <w:rFonts w:ascii="Trebuchet MS" w:eastAsia="Trebuchet MS" w:hAnsi="Trebuchet MS" w:cs="Trebuchet MS"/>
                <w:i/>
                <w:iCs/>
                <w:color w:val="2A2A2A"/>
                <w:spacing w:val="10"/>
                <w:sz w:val="18"/>
                <w:szCs w:val="18"/>
              </w:rPr>
              <w:t>Department Manager</w:t>
            </w:r>
            <w:r>
              <w:rPr>
                <w:rStyle w:val="sprtr"/>
                <w:rFonts w:ascii="Trebuchet MS" w:eastAsia="Trebuchet MS" w:hAnsi="Trebuchet MS" w:cs="Trebuchet MS"/>
                <w:i/>
                <w:iCs/>
                <w:color w:val="2A2A2A"/>
                <w:spacing w:val="10"/>
                <w:sz w:val="18"/>
                <w:szCs w:val="18"/>
              </w:rPr>
              <w:t>  | </w:t>
            </w:r>
            <w:r>
              <w:rPr>
                <w:rStyle w:val="right-box"/>
                <w:rFonts w:ascii="Trebuchet MS" w:eastAsia="Trebuchet MS" w:hAnsi="Trebuchet MS" w:cs="Trebuchet MS"/>
                <w:i/>
                <w:iCs/>
                <w:color w:val="2A2A2A"/>
                <w:spacing w:val="10"/>
                <w:sz w:val="18"/>
                <w:szCs w:val="18"/>
              </w:rPr>
              <w:t xml:space="preserve"> </w:t>
            </w:r>
            <w:r>
              <w:rPr>
                <w:rStyle w:val="span"/>
                <w:rFonts w:ascii="Trebuchet MS" w:eastAsia="Trebuchet MS" w:hAnsi="Trebuchet MS" w:cs="Trebuchet MS"/>
                <w:i/>
                <w:iCs/>
                <w:color w:val="2A2A2A"/>
                <w:spacing w:val="10"/>
                <w:sz w:val="18"/>
                <w:szCs w:val="18"/>
              </w:rPr>
              <w:t>CHENNAI, INDIA</w:t>
            </w:r>
          </w:p>
          <w:p w14:paraId="0FE9B5C4" w14:textId="77777777" w:rsidR="00A170DD" w:rsidRDefault="00000000">
            <w:pPr>
              <w:pStyle w:val="documentulli"/>
              <w:numPr>
                <w:ilvl w:val="0"/>
                <w:numId w:val="5"/>
              </w:numPr>
              <w:spacing w:before="60"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Lead and manage a team of 15 employees in the Department, ensuring that all tasks are completed efficiently and on time.</w:t>
            </w:r>
          </w:p>
          <w:p w14:paraId="13EEE13E" w14:textId="77777777" w:rsidR="00A170DD" w:rsidRDefault="00000000">
            <w:pPr>
              <w:pStyle w:val="documentulli"/>
              <w:numPr>
                <w:ilvl w:val="0"/>
                <w:numId w:val="5"/>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Developed strategies to improve customer service and increase sales by 10% within 6 months.</w:t>
            </w:r>
          </w:p>
          <w:p w14:paraId="4E43D479" w14:textId="77777777" w:rsidR="00A170DD" w:rsidRDefault="00000000">
            <w:pPr>
              <w:pStyle w:val="documentulli"/>
              <w:numPr>
                <w:ilvl w:val="0"/>
                <w:numId w:val="5"/>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Coached and trained new staff members, providing guidance on department policies and procedures.</w:t>
            </w:r>
          </w:p>
          <w:p w14:paraId="1B3B14B4" w14:textId="77777777" w:rsidR="00A170DD" w:rsidRDefault="00000000">
            <w:pPr>
              <w:pStyle w:val="documentulli"/>
              <w:numPr>
                <w:ilvl w:val="0"/>
                <w:numId w:val="5"/>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Resolved customer complaints promptly and professionally in order to maintain good relationships with clients.</w:t>
            </w:r>
          </w:p>
          <w:p w14:paraId="449602B3" w14:textId="77777777" w:rsidR="00A170DD" w:rsidRDefault="00000000">
            <w:pPr>
              <w:pStyle w:val="documentulli"/>
              <w:numPr>
                <w:ilvl w:val="0"/>
                <w:numId w:val="5"/>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Created monthly schedules for staff members to ensure adequate coverage during peak hours.</w:t>
            </w:r>
          </w:p>
          <w:p w14:paraId="49F2678A" w14:textId="77777777" w:rsidR="00A170DD" w:rsidRDefault="00000000">
            <w:pPr>
              <w:pStyle w:val="documentulli"/>
              <w:numPr>
                <w:ilvl w:val="0"/>
                <w:numId w:val="5"/>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Maintained up-to-date records of inventory levels for efficient ordering and stocking purposes.</w:t>
            </w:r>
          </w:p>
          <w:p w14:paraId="737B0327" w14:textId="77777777" w:rsidR="00A170DD" w:rsidRDefault="00000000">
            <w:pPr>
              <w:pStyle w:val="documentulli"/>
              <w:numPr>
                <w:ilvl w:val="0"/>
                <w:numId w:val="5"/>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Collaborated with other departments to ensure smooth flow of operations across multiple teams.</w:t>
            </w:r>
          </w:p>
          <w:p w14:paraId="5134F032" w14:textId="77777777" w:rsidR="00A170DD" w:rsidRDefault="00000000">
            <w:pPr>
              <w:pStyle w:val="documentulli"/>
              <w:numPr>
                <w:ilvl w:val="0"/>
                <w:numId w:val="5"/>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Monitored daily sales figures to track trends in customer buying behavior.</w:t>
            </w:r>
          </w:p>
          <w:p w14:paraId="76EF7FC2" w14:textId="77777777" w:rsidR="00A170DD" w:rsidRDefault="00000000">
            <w:pPr>
              <w:pStyle w:val="documentulli"/>
              <w:numPr>
                <w:ilvl w:val="0"/>
                <w:numId w:val="5"/>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Identified training needs among staff members and organized relevant workshops accordingly.</w:t>
            </w:r>
          </w:p>
          <w:p w14:paraId="5D052E42" w14:textId="77777777" w:rsidR="00A170DD" w:rsidRDefault="00000000">
            <w:pPr>
              <w:pStyle w:val="documentulli"/>
              <w:numPr>
                <w:ilvl w:val="0"/>
                <w:numId w:val="5"/>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Handled shift overstock, restocking and inventory control.</w:t>
            </w:r>
          </w:p>
          <w:p w14:paraId="2ACC92B0" w14:textId="77777777" w:rsidR="00A170DD" w:rsidRDefault="00000000">
            <w:pPr>
              <w:pStyle w:val="documentulli"/>
              <w:numPr>
                <w:ilvl w:val="0"/>
                <w:numId w:val="5"/>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Worked closely with sales associates to complete tasks.</w:t>
            </w:r>
          </w:p>
          <w:p w14:paraId="05243552" w14:textId="77777777" w:rsidR="00A170DD" w:rsidRDefault="00000000">
            <w:pPr>
              <w:pStyle w:val="documentulli"/>
              <w:numPr>
                <w:ilvl w:val="0"/>
                <w:numId w:val="5"/>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Kept department on-target to meet sales and profit objectives by minimizing waste and pursuing revenue generation opportunities.</w:t>
            </w:r>
          </w:p>
          <w:p w14:paraId="591E33EC" w14:textId="77777777" w:rsidR="00A170DD" w:rsidRDefault="00000000">
            <w:pPr>
              <w:pStyle w:val="documentulli"/>
              <w:numPr>
                <w:ilvl w:val="0"/>
                <w:numId w:val="5"/>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Supported shrinkage and safety awareness, reviewed sales and inventory data, identified trends and prepared reports for management.</w:t>
            </w:r>
          </w:p>
          <w:p w14:paraId="76BADA38" w14:textId="77777777" w:rsidR="00A170DD" w:rsidRDefault="00000000">
            <w:pPr>
              <w:pStyle w:val="documentulli"/>
              <w:numPr>
                <w:ilvl w:val="0"/>
                <w:numId w:val="5"/>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Performed opening and closing duties as part of management team and handled cash management.</w:t>
            </w:r>
          </w:p>
          <w:p w14:paraId="79528F5A" w14:textId="77777777" w:rsidR="00A170DD" w:rsidRDefault="00000000">
            <w:pPr>
              <w:pStyle w:val="divdocumentsinglecolumn"/>
              <w:spacing w:before="300" w:line="280" w:lineRule="atLeast"/>
              <w:ind w:left="400"/>
              <w:rPr>
                <w:rStyle w:val="right-box"/>
                <w:rFonts w:ascii="Trebuchet MS" w:eastAsia="Trebuchet MS" w:hAnsi="Trebuchet MS" w:cs="Trebuchet MS"/>
                <w:color w:val="2A2A2A"/>
                <w:sz w:val="18"/>
                <w:szCs w:val="18"/>
              </w:rPr>
            </w:pPr>
            <w:r>
              <w:rPr>
                <w:rStyle w:val="divdocumentcompanyname"/>
                <w:rFonts w:ascii="Trebuchet MS" w:eastAsia="Trebuchet MS" w:hAnsi="Trebuchet MS" w:cs="Trebuchet MS"/>
                <w:b/>
                <w:bCs/>
                <w:color w:val="2A2A2A"/>
              </w:rPr>
              <w:t>MASS MARKETING</w:t>
            </w:r>
            <w:r>
              <w:rPr>
                <w:rStyle w:val="singlecolumnspanpaddedlinenth-child1"/>
                <w:rFonts w:ascii="Trebuchet MS" w:eastAsia="Trebuchet MS" w:hAnsi="Trebuchet MS" w:cs="Trebuchet MS"/>
                <w:color w:val="2A2A2A"/>
                <w:sz w:val="18"/>
                <w:szCs w:val="18"/>
              </w:rPr>
              <w:t xml:space="preserve"> </w:t>
            </w:r>
          </w:p>
          <w:p w14:paraId="6F525705" w14:textId="77777777" w:rsidR="00A170DD" w:rsidRDefault="00000000">
            <w:pPr>
              <w:pStyle w:val="paddedline"/>
              <w:spacing w:line="280" w:lineRule="atLeast"/>
              <w:ind w:left="400"/>
              <w:rPr>
                <w:rStyle w:val="right-box"/>
                <w:rFonts w:ascii="Trebuchet MS" w:eastAsia="Trebuchet MS" w:hAnsi="Trebuchet MS" w:cs="Trebuchet MS"/>
                <w:i/>
                <w:iCs/>
                <w:color w:val="2A2A2A"/>
                <w:spacing w:val="10"/>
                <w:sz w:val="18"/>
                <w:szCs w:val="18"/>
              </w:rPr>
            </w:pPr>
            <w:r>
              <w:rPr>
                <w:rStyle w:val="span"/>
                <w:rFonts w:ascii="Trebuchet MS" w:eastAsia="Trebuchet MS" w:hAnsi="Trebuchet MS" w:cs="Trebuchet MS"/>
                <w:i/>
                <w:iCs/>
                <w:color w:val="2A2A2A"/>
                <w:spacing w:val="10"/>
                <w:sz w:val="18"/>
                <w:szCs w:val="18"/>
              </w:rPr>
              <w:t>Team Leader</w:t>
            </w:r>
            <w:r>
              <w:rPr>
                <w:rStyle w:val="sprtr"/>
                <w:rFonts w:ascii="Trebuchet MS" w:eastAsia="Trebuchet MS" w:hAnsi="Trebuchet MS" w:cs="Trebuchet MS"/>
                <w:i/>
                <w:iCs/>
                <w:color w:val="2A2A2A"/>
                <w:spacing w:val="10"/>
                <w:sz w:val="18"/>
                <w:szCs w:val="18"/>
              </w:rPr>
              <w:t>  | </w:t>
            </w:r>
            <w:r>
              <w:rPr>
                <w:rStyle w:val="right-box"/>
                <w:rFonts w:ascii="Trebuchet MS" w:eastAsia="Trebuchet MS" w:hAnsi="Trebuchet MS" w:cs="Trebuchet MS"/>
                <w:i/>
                <w:iCs/>
                <w:color w:val="2A2A2A"/>
                <w:spacing w:val="10"/>
                <w:sz w:val="18"/>
                <w:szCs w:val="18"/>
              </w:rPr>
              <w:t xml:space="preserve"> </w:t>
            </w:r>
            <w:r>
              <w:rPr>
                <w:rStyle w:val="span"/>
                <w:rFonts w:ascii="Trebuchet MS" w:eastAsia="Trebuchet MS" w:hAnsi="Trebuchet MS" w:cs="Trebuchet MS"/>
                <w:i/>
                <w:iCs/>
                <w:color w:val="2A2A2A"/>
                <w:spacing w:val="10"/>
                <w:sz w:val="18"/>
                <w:szCs w:val="18"/>
              </w:rPr>
              <w:t>VELLORE, INDIA</w:t>
            </w:r>
          </w:p>
          <w:p w14:paraId="44E1473D" w14:textId="77777777" w:rsidR="00A170DD" w:rsidRDefault="00000000">
            <w:pPr>
              <w:pStyle w:val="documentulli"/>
              <w:numPr>
                <w:ilvl w:val="0"/>
                <w:numId w:val="6"/>
              </w:numPr>
              <w:spacing w:before="60"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Led weekly team meetings to discuss sales goals, customer feedback, and new product launches.</w:t>
            </w:r>
          </w:p>
          <w:p w14:paraId="1176C2B5" w14:textId="77777777" w:rsidR="00A170DD" w:rsidRDefault="00000000">
            <w:pPr>
              <w:pStyle w:val="documentulli"/>
              <w:numPr>
                <w:ilvl w:val="0"/>
                <w:numId w:val="6"/>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Organized and monitored daily activities of the direct sales team.</w:t>
            </w:r>
          </w:p>
          <w:p w14:paraId="1418618A" w14:textId="77777777" w:rsidR="00A170DD" w:rsidRDefault="00000000">
            <w:pPr>
              <w:pStyle w:val="documentulli"/>
              <w:numPr>
                <w:ilvl w:val="0"/>
                <w:numId w:val="6"/>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Analyzed market trends and potential opportunities for growth within the industry.</w:t>
            </w:r>
          </w:p>
          <w:p w14:paraId="06629F10" w14:textId="77777777" w:rsidR="00A170DD" w:rsidRDefault="00000000">
            <w:pPr>
              <w:pStyle w:val="documentulli"/>
              <w:numPr>
                <w:ilvl w:val="0"/>
                <w:numId w:val="6"/>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Provided guidance and support to team members on how to close deals with customers.</w:t>
            </w:r>
          </w:p>
          <w:p w14:paraId="107CD792" w14:textId="77777777" w:rsidR="00A170DD" w:rsidRDefault="00000000">
            <w:pPr>
              <w:pStyle w:val="documentulli"/>
              <w:numPr>
                <w:ilvl w:val="0"/>
                <w:numId w:val="6"/>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Resolved customer service issues in a timely manner to ensure client satisfaction.</w:t>
            </w:r>
          </w:p>
          <w:p w14:paraId="2066BCB4" w14:textId="77777777" w:rsidR="00A170DD" w:rsidRDefault="00000000">
            <w:pPr>
              <w:pStyle w:val="documentulli"/>
              <w:numPr>
                <w:ilvl w:val="0"/>
                <w:numId w:val="6"/>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Trained new employees on best practices for closing deals with customers.</w:t>
            </w:r>
          </w:p>
          <w:p w14:paraId="206215DE" w14:textId="77777777" w:rsidR="00A170DD" w:rsidRDefault="00000000">
            <w:pPr>
              <w:pStyle w:val="documentulli"/>
              <w:numPr>
                <w:ilvl w:val="0"/>
                <w:numId w:val="6"/>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Identified areas where operational efficiencies could be improved upon.</w:t>
            </w:r>
          </w:p>
          <w:p w14:paraId="6DED9C45" w14:textId="77777777" w:rsidR="00A170DD" w:rsidRDefault="00000000">
            <w:pPr>
              <w:pStyle w:val="documentulli"/>
              <w:numPr>
                <w:ilvl w:val="0"/>
                <w:numId w:val="6"/>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Collaborated closely with sales representatives to communicate goals, delegate assignments and optimize strategies.</w:t>
            </w:r>
          </w:p>
          <w:p w14:paraId="4F90ECDD" w14:textId="77777777" w:rsidR="00A170DD" w:rsidRDefault="00000000">
            <w:pPr>
              <w:pStyle w:val="documentulli"/>
              <w:numPr>
                <w:ilvl w:val="0"/>
                <w:numId w:val="6"/>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Coached and developed entry-level sales professionals into highly successful closers.</w:t>
            </w:r>
          </w:p>
          <w:p w14:paraId="05DBC669" w14:textId="77777777" w:rsidR="00A170DD" w:rsidRDefault="00000000">
            <w:pPr>
              <w:pStyle w:val="documentulli"/>
              <w:numPr>
                <w:ilvl w:val="0"/>
                <w:numId w:val="6"/>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Travelled across territory daily to back up and oversee team of [12].</w:t>
            </w:r>
          </w:p>
          <w:p w14:paraId="5B5761BD" w14:textId="77777777" w:rsidR="00A170DD" w:rsidRDefault="00000000">
            <w:pPr>
              <w:pStyle w:val="documentulli"/>
              <w:numPr>
                <w:ilvl w:val="0"/>
                <w:numId w:val="6"/>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Prepared merchandise for purchase or rental.</w:t>
            </w:r>
          </w:p>
          <w:p w14:paraId="424D8752" w14:textId="77777777" w:rsidR="00A170DD" w:rsidRDefault="00000000">
            <w:pPr>
              <w:pStyle w:val="divdocumentdivsectiontitle"/>
              <w:pBdr>
                <w:bottom w:val="single" w:sz="16" w:space="5" w:color="DADADA"/>
              </w:pBdr>
              <w:spacing w:before="300" w:after="140"/>
              <w:ind w:left="400"/>
              <w:rPr>
                <w:rStyle w:val="right-box"/>
                <w:b/>
                <w:bCs/>
                <w:spacing w:val="13"/>
              </w:rPr>
            </w:pPr>
            <w:r>
              <w:rPr>
                <w:rStyle w:val="right-box"/>
                <w:b/>
                <w:bCs/>
                <w:spacing w:val="13"/>
              </w:rPr>
              <w:t>Activities and Honors</w:t>
            </w:r>
          </w:p>
          <w:p w14:paraId="334D31B4" w14:textId="77777777" w:rsidR="00A170DD" w:rsidRDefault="00000000">
            <w:pPr>
              <w:pStyle w:val="documentulli"/>
              <w:numPr>
                <w:ilvl w:val="0"/>
                <w:numId w:val="7"/>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ANNUAL DAY EVENT MANAGEMENT</w:t>
            </w:r>
          </w:p>
          <w:p w14:paraId="337882DC" w14:textId="77777777" w:rsidR="00A170DD" w:rsidRDefault="00000000">
            <w:pPr>
              <w:pStyle w:val="documentulli"/>
              <w:numPr>
                <w:ilvl w:val="0"/>
                <w:numId w:val="7"/>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INCHARGE ALL CULTURAL ACTIVITIES AT POTHYS</w:t>
            </w:r>
          </w:p>
          <w:p w14:paraId="3140FBCD" w14:textId="77777777" w:rsidR="00A170DD" w:rsidRDefault="00000000">
            <w:pPr>
              <w:pStyle w:val="documentulli"/>
              <w:numPr>
                <w:ilvl w:val="0"/>
                <w:numId w:val="7"/>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TOOK CARE OF HOSTEL STAY AND FOOD FOR ALL THE STORE STAFF OF 450 NOS</w:t>
            </w:r>
          </w:p>
          <w:p w14:paraId="2508C50F" w14:textId="77777777" w:rsidR="00A170DD" w:rsidRDefault="00000000">
            <w:pPr>
              <w:pStyle w:val="divdocumentdivsectiontitle"/>
              <w:pBdr>
                <w:bottom w:val="single" w:sz="16" w:space="5" w:color="DADADA"/>
              </w:pBdr>
              <w:spacing w:before="300" w:after="140"/>
              <w:ind w:left="400"/>
              <w:rPr>
                <w:rStyle w:val="right-box"/>
                <w:b/>
                <w:bCs/>
                <w:spacing w:val="13"/>
              </w:rPr>
            </w:pPr>
            <w:r>
              <w:rPr>
                <w:rStyle w:val="right-box"/>
                <w:b/>
                <w:bCs/>
                <w:spacing w:val="13"/>
              </w:rPr>
              <w:t>Accomplishments</w:t>
            </w:r>
          </w:p>
          <w:p w14:paraId="5C7CA544" w14:textId="77777777" w:rsidR="00A170DD" w:rsidRDefault="00000000">
            <w:pPr>
              <w:pStyle w:val="documentulli"/>
              <w:numPr>
                <w:ilvl w:val="0"/>
                <w:numId w:val="8"/>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TOPPER IN GOLD TEST CONDUCTED BY LANDMARK</w:t>
            </w:r>
          </w:p>
          <w:p w14:paraId="34DD1338" w14:textId="77777777" w:rsidR="00A170DD" w:rsidRDefault="00000000">
            <w:pPr>
              <w:pStyle w:val="documentulli"/>
              <w:numPr>
                <w:ilvl w:val="0"/>
                <w:numId w:val="8"/>
              </w:numPr>
              <w:spacing w:line="280" w:lineRule="atLeast"/>
              <w:ind w:left="580" w:hanging="183"/>
              <w:rPr>
                <w:rStyle w:val="right-box"/>
                <w:rFonts w:ascii="Trebuchet MS" w:eastAsia="Trebuchet MS" w:hAnsi="Trebuchet MS" w:cs="Trebuchet MS"/>
                <w:color w:val="2A2A2A"/>
                <w:spacing w:val="10"/>
                <w:sz w:val="18"/>
                <w:szCs w:val="18"/>
              </w:rPr>
            </w:pPr>
            <w:r>
              <w:rPr>
                <w:rStyle w:val="right-box"/>
                <w:rFonts w:ascii="Trebuchet MS" w:eastAsia="Trebuchet MS" w:hAnsi="Trebuchet MS" w:cs="Trebuchet MS"/>
                <w:color w:val="2A2A2A"/>
                <w:spacing w:val="10"/>
                <w:sz w:val="18"/>
                <w:szCs w:val="18"/>
              </w:rPr>
              <w:t>INSTITUTE TOPPER IN AIR TICKETING COURSE</w:t>
            </w:r>
          </w:p>
          <w:p w14:paraId="20372C4E" w14:textId="77777777" w:rsidR="00A170DD" w:rsidRDefault="00A170DD">
            <w:pPr>
              <w:pStyle w:val="documentulli"/>
              <w:numPr>
                <w:ilvl w:val="0"/>
                <w:numId w:val="8"/>
              </w:numPr>
              <w:spacing w:line="280" w:lineRule="atLeast"/>
              <w:ind w:left="580" w:hanging="183"/>
              <w:rPr>
                <w:rStyle w:val="right-box"/>
                <w:rFonts w:ascii="Trebuchet MS" w:eastAsia="Trebuchet MS" w:hAnsi="Trebuchet MS" w:cs="Trebuchet MS"/>
                <w:color w:val="2A2A2A"/>
                <w:spacing w:val="10"/>
                <w:sz w:val="18"/>
                <w:szCs w:val="18"/>
              </w:rPr>
            </w:pPr>
          </w:p>
          <w:p w14:paraId="7FAB6175" w14:textId="77777777" w:rsidR="00A170DD" w:rsidRDefault="00000000">
            <w:pPr>
              <w:pStyle w:val="divdocumentdivsectiontitle"/>
              <w:pBdr>
                <w:bottom w:val="single" w:sz="16" w:space="5" w:color="DADADA"/>
              </w:pBdr>
              <w:spacing w:before="300" w:after="140"/>
              <w:ind w:left="400"/>
              <w:rPr>
                <w:rStyle w:val="right-box"/>
                <w:b/>
                <w:bCs/>
                <w:spacing w:val="13"/>
              </w:rPr>
            </w:pPr>
            <w:r>
              <w:rPr>
                <w:rStyle w:val="right-box"/>
                <w:b/>
                <w:bCs/>
                <w:spacing w:val="13"/>
              </w:rPr>
              <w:t>Languages</w:t>
            </w:r>
          </w:p>
          <w:tbl>
            <w:tblPr>
              <w:tblStyle w:val="documentright-boxlangSeclnggparatable"/>
              <w:tblW w:w="0" w:type="auto"/>
              <w:tblInd w:w="400" w:type="dxa"/>
              <w:tblLayout w:type="fixed"/>
              <w:tblCellMar>
                <w:left w:w="0" w:type="dxa"/>
                <w:right w:w="0" w:type="dxa"/>
              </w:tblCellMar>
              <w:tblLook w:val="05E0" w:firstRow="1" w:lastRow="1" w:firstColumn="1" w:lastColumn="1" w:noHBand="0" w:noVBand="1"/>
            </w:tblPr>
            <w:tblGrid>
              <w:gridCol w:w="2765"/>
              <w:gridCol w:w="300"/>
              <w:gridCol w:w="2765"/>
            </w:tblGrid>
            <w:tr w:rsidR="00A170DD" w14:paraId="1F5C70C9" w14:textId="77777777">
              <w:tc>
                <w:tcPr>
                  <w:tcW w:w="5830" w:type="dxa"/>
                  <w:gridSpan w:val="3"/>
                  <w:tcMar>
                    <w:top w:w="100" w:type="dxa"/>
                    <w:left w:w="0" w:type="dxa"/>
                    <w:bottom w:w="0" w:type="dxa"/>
                    <w:right w:w="0" w:type="dxa"/>
                  </w:tcMar>
                  <w:hideMark/>
                </w:tcPr>
                <w:p w14:paraId="6CC6BD63" w14:textId="77777777" w:rsidR="00A170DD" w:rsidRDefault="00000000">
                  <w:pPr>
                    <w:pStyle w:val="documentlangSecsinglecolumn"/>
                    <w:spacing w:line="280" w:lineRule="atLeast"/>
                    <w:rPr>
                      <w:rStyle w:val="documentright-boxlangSecparagraph"/>
                      <w:rFonts w:ascii="Trebuchet MS" w:eastAsia="Trebuchet MS" w:hAnsi="Trebuchet MS" w:cs="Trebuchet MS"/>
                      <w:color w:val="2A2A2A"/>
                      <w:spacing w:val="10"/>
                      <w:sz w:val="18"/>
                      <w:szCs w:val="18"/>
                    </w:rPr>
                  </w:pPr>
                  <w:r>
                    <w:rPr>
                      <w:rStyle w:val="documentlangSecfieldany"/>
                      <w:rFonts w:ascii="Trebuchet MS" w:eastAsia="Trebuchet MS" w:hAnsi="Trebuchet MS" w:cs="Trebuchet MS"/>
                      <w:b/>
                      <w:bCs/>
                      <w:color w:val="2A2A2A"/>
                      <w:spacing w:val="10"/>
                      <w:sz w:val="18"/>
                      <w:szCs w:val="18"/>
                    </w:rPr>
                    <w:t>Urdu</w:t>
                  </w:r>
                  <w:r>
                    <w:rPr>
                      <w:rStyle w:val="documentlangSecfieldany"/>
                      <w:rFonts w:ascii="Trebuchet MS" w:eastAsia="Trebuchet MS" w:hAnsi="Trebuchet MS" w:cs="Trebuchet MS"/>
                      <w:color w:val="2A2A2A"/>
                      <w:spacing w:val="10"/>
                      <w:sz w:val="18"/>
                      <w:szCs w:val="18"/>
                    </w:rPr>
                    <w:t>:</w:t>
                  </w:r>
                  <w:r>
                    <w:rPr>
                      <w:rStyle w:val="documentlangSecfirstparagraphfield"/>
                      <w:rFonts w:ascii="Trebuchet MS" w:eastAsia="Trebuchet MS" w:hAnsi="Trebuchet MS" w:cs="Trebuchet MS"/>
                      <w:color w:val="2A2A2A"/>
                      <w:spacing w:val="10"/>
                      <w:sz w:val="18"/>
                      <w:szCs w:val="18"/>
                    </w:rPr>
                    <w:t xml:space="preserve"> </w:t>
                  </w:r>
                  <w:r>
                    <w:rPr>
                      <w:rStyle w:val="documentlangSecfieldany"/>
                      <w:rFonts w:ascii="Trebuchet MS" w:eastAsia="Trebuchet MS" w:hAnsi="Trebuchet MS" w:cs="Trebuchet MS"/>
                      <w:color w:val="2A2A2A"/>
                      <w:spacing w:val="10"/>
                      <w:sz w:val="18"/>
                      <w:szCs w:val="18"/>
                    </w:rPr>
                    <w:t>First Language</w:t>
                  </w:r>
                  <w:r>
                    <w:rPr>
                      <w:rStyle w:val="documentlangSecfirstparagraphfield"/>
                      <w:rFonts w:ascii="Trebuchet MS" w:eastAsia="Trebuchet MS" w:hAnsi="Trebuchet MS" w:cs="Trebuchet MS"/>
                      <w:color w:val="2A2A2A"/>
                      <w:spacing w:val="10"/>
                      <w:sz w:val="18"/>
                      <w:szCs w:val="18"/>
                    </w:rPr>
                    <w:t xml:space="preserve"> </w:t>
                  </w:r>
                </w:p>
              </w:tc>
            </w:tr>
            <w:tr w:rsidR="00A170DD" w14:paraId="111FC41A" w14:textId="77777777">
              <w:tc>
                <w:tcPr>
                  <w:tcW w:w="2765" w:type="dxa"/>
                  <w:tcMar>
                    <w:top w:w="100" w:type="dxa"/>
                    <w:left w:w="0" w:type="dxa"/>
                    <w:bottom w:w="0" w:type="dxa"/>
                    <w:right w:w="0" w:type="dxa"/>
                  </w:tcMar>
                  <w:hideMark/>
                </w:tcPr>
                <w:p w14:paraId="385F7F33" w14:textId="77777777" w:rsidR="00A170DD" w:rsidRDefault="00000000">
                  <w:pPr>
                    <w:pStyle w:val="documentlangSecsinglecolumn"/>
                    <w:tabs>
                      <w:tab w:val="right" w:pos="2745"/>
                    </w:tabs>
                    <w:spacing w:line="280" w:lineRule="atLeast"/>
                    <w:rPr>
                      <w:rStyle w:val="documentright-boxlangSecparagraph"/>
                      <w:rFonts w:ascii="Trebuchet MS" w:eastAsia="Trebuchet MS" w:hAnsi="Trebuchet MS" w:cs="Trebuchet MS"/>
                      <w:color w:val="2A2A2A"/>
                      <w:spacing w:val="10"/>
                      <w:sz w:val="18"/>
                      <w:szCs w:val="18"/>
                    </w:rPr>
                  </w:pPr>
                  <w:r>
                    <w:rPr>
                      <w:rStyle w:val="documentlangSecfieldany"/>
                      <w:rFonts w:ascii="Trebuchet MS" w:eastAsia="Trebuchet MS" w:hAnsi="Trebuchet MS" w:cs="Trebuchet MS"/>
                      <w:b/>
                      <w:bCs/>
                      <w:color w:val="2A2A2A"/>
                      <w:spacing w:val="10"/>
                      <w:sz w:val="18"/>
                      <w:szCs w:val="18"/>
                    </w:rPr>
                    <w:t>English</w:t>
                  </w:r>
                  <w:r>
                    <w:rPr>
                      <w:rStyle w:val="documentlangSecfieldany"/>
                      <w:rFonts w:ascii="Trebuchet MS" w:eastAsia="Trebuchet MS" w:hAnsi="Trebuchet MS" w:cs="Trebuchet MS"/>
                      <w:color w:val="2A2A2A"/>
                      <w:spacing w:val="10"/>
                      <w:sz w:val="18"/>
                      <w:szCs w:val="18"/>
                    </w:rPr>
                    <w:t>:</w:t>
                  </w:r>
                  <w:r>
                    <w:rPr>
                      <w:rStyle w:val="documentlangSecfirstparagraphfield"/>
                      <w:rFonts w:ascii="Trebuchet MS" w:eastAsia="Trebuchet MS" w:hAnsi="Trebuchet MS" w:cs="Trebuchet MS"/>
                      <w:color w:val="2A2A2A"/>
                      <w:spacing w:val="10"/>
                      <w:sz w:val="18"/>
                      <w:szCs w:val="18"/>
                    </w:rPr>
                    <w:t xml:space="preserve"> </w:t>
                  </w:r>
                  <w:r>
                    <w:rPr>
                      <w:rStyle w:val="documentlangSecfieldany"/>
                      <w:rFonts w:ascii="Trebuchet MS" w:eastAsia="Trebuchet MS" w:hAnsi="Trebuchet MS" w:cs="Trebuchet MS"/>
                      <w:color w:val="2A2A2A"/>
                      <w:spacing w:val="10"/>
                      <w:sz w:val="18"/>
                      <w:szCs w:val="18"/>
                    </w:rPr>
                    <w:tab/>
                    <w:t>B2</w:t>
                  </w:r>
                  <w:r>
                    <w:rPr>
                      <w:rStyle w:val="documentlangSecfirstparagraphfield"/>
                      <w:rFonts w:ascii="Trebuchet MS" w:eastAsia="Trebuchet MS" w:hAnsi="Trebuchet MS" w:cs="Trebuchet MS"/>
                      <w:color w:val="2A2A2A"/>
                      <w:spacing w:val="10"/>
                      <w:sz w:val="18"/>
                      <w:szCs w:val="18"/>
                    </w:rPr>
                    <w:t xml:space="preserve"> </w:t>
                  </w:r>
                </w:p>
                <w:p w14:paraId="429F9980" w14:textId="77777777" w:rsidR="00A170DD" w:rsidRDefault="00000000">
                  <w:pPr>
                    <w:pStyle w:val="documentratingBar"/>
                    <w:spacing w:before="50" w:line="140" w:lineRule="exact"/>
                    <w:rPr>
                      <w:rStyle w:val="documentright-boxlangSecparagraph"/>
                      <w:rFonts w:ascii="Trebuchet MS" w:eastAsia="Trebuchet MS" w:hAnsi="Trebuchet MS" w:cs="Trebuchet MS"/>
                      <w:color w:val="2A2A2A"/>
                      <w:spacing w:val="10"/>
                      <w:sz w:val="18"/>
                      <w:szCs w:val="18"/>
                    </w:rPr>
                  </w:pPr>
                  <w:r>
                    <w:rPr>
                      <w:rStyle w:val="documentright-boxlangSecparagraph"/>
                      <w:rFonts w:ascii="Trebuchet MS" w:eastAsia="Trebuchet MS" w:hAnsi="Trebuchet MS" w:cs="Trebuchet MS"/>
                      <w:noProof/>
                      <w:color w:val="2A2A2A"/>
                      <w:spacing w:val="10"/>
                      <w:sz w:val="18"/>
                      <w:szCs w:val="18"/>
                    </w:rPr>
                    <w:drawing>
                      <wp:inline distT="0" distB="0" distL="0" distR="0" wp14:anchorId="03F82282" wp14:editId="615094FE">
                        <wp:extent cx="1751063" cy="51392"/>
                        <wp:effectExtent l="0" t="0" r="0" b="0"/>
                        <wp:docPr id="100003" name="Picture 100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3" name=""/>
                                <pic:cNvPicPr>
                                  <a:picLocks/>
                                </pic:cNvPicPr>
                              </pic:nvPicPr>
                              <pic:blipFill>
                                <a:blip r:embed="rId6"/>
                                <a:stretch>
                                  <a:fillRect/>
                                </a:stretch>
                              </pic:blipFill>
                              <pic:spPr>
                                <a:xfrm>
                                  <a:off x="0" y="0"/>
                                  <a:ext cx="1751063" cy="51392"/>
                                </a:xfrm>
                                <a:prstGeom prst="rect">
                                  <a:avLst/>
                                </a:prstGeom>
                              </pic:spPr>
                            </pic:pic>
                          </a:graphicData>
                        </a:graphic>
                      </wp:inline>
                    </w:drawing>
                  </w:r>
                </w:p>
                <w:p w14:paraId="7FD09265" w14:textId="77777777" w:rsidR="00A170DD" w:rsidRDefault="00000000">
                  <w:pPr>
                    <w:spacing w:line="230" w:lineRule="exact"/>
                    <w:textAlignment w:val="auto"/>
                    <w:rPr>
                      <w:rStyle w:val="documentlangSecfieldany"/>
                      <w:rFonts w:ascii="Trebuchet MS" w:eastAsia="Trebuchet MS" w:hAnsi="Trebuchet MS" w:cs="Trebuchet MS"/>
                      <w:color w:val="2A2A2A"/>
                      <w:spacing w:val="10"/>
                      <w:sz w:val="18"/>
                      <w:szCs w:val="18"/>
                    </w:rPr>
                  </w:pPr>
                  <w:r>
                    <w:rPr>
                      <w:rStyle w:val="documentlangSecfieldany"/>
                      <w:rFonts w:ascii="Trebuchet MS" w:eastAsia="Trebuchet MS" w:hAnsi="Trebuchet MS" w:cs="Trebuchet MS"/>
                      <w:color w:val="2A2A2A"/>
                      <w:spacing w:val="10"/>
                      <w:sz w:val="18"/>
                      <w:szCs w:val="18"/>
                    </w:rPr>
                    <w:t>Upper Intermediate (B2)</w:t>
                  </w:r>
                  <w:r>
                    <w:rPr>
                      <w:rStyle w:val="documentlangSecfirstparagraphfield"/>
                      <w:rFonts w:ascii="Trebuchet MS" w:eastAsia="Trebuchet MS" w:hAnsi="Trebuchet MS" w:cs="Trebuchet MS"/>
                      <w:color w:val="2A2A2A"/>
                      <w:spacing w:val="10"/>
                      <w:sz w:val="18"/>
                      <w:szCs w:val="18"/>
                    </w:rPr>
                    <w:t xml:space="preserve"> </w:t>
                  </w:r>
                </w:p>
              </w:tc>
              <w:tc>
                <w:tcPr>
                  <w:tcW w:w="300" w:type="dxa"/>
                  <w:tcMar>
                    <w:top w:w="100" w:type="dxa"/>
                    <w:left w:w="0" w:type="dxa"/>
                    <w:bottom w:w="0" w:type="dxa"/>
                    <w:right w:w="0" w:type="dxa"/>
                  </w:tcMar>
                  <w:hideMark/>
                </w:tcPr>
                <w:p w14:paraId="7F8D3728" w14:textId="77777777" w:rsidR="00A170DD" w:rsidRDefault="00A170DD"/>
              </w:tc>
              <w:tc>
                <w:tcPr>
                  <w:tcW w:w="2765" w:type="dxa"/>
                  <w:tcMar>
                    <w:top w:w="100" w:type="dxa"/>
                    <w:left w:w="0" w:type="dxa"/>
                    <w:bottom w:w="0" w:type="dxa"/>
                    <w:right w:w="0" w:type="dxa"/>
                  </w:tcMar>
                  <w:hideMark/>
                </w:tcPr>
                <w:p w14:paraId="6789ED25" w14:textId="77777777" w:rsidR="00A170DD" w:rsidRDefault="00000000">
                  <w:pPr>
                    <w:pStyle w:val="documentlangSecsinglecolumn"/>
                    <w:tabs>
                      <w:tab w:val="right" w:pos="2745"/>
                    </w:tabs>
                    <w:spacing w:line="280" w:lineRule="atLeast"/>
                    <w:rPr>
                      <w:rStyle w:val="documentright-boxlangSecparagraph"/>
                      <w:rFonts w:ascii="Trebuchet MS" w:eastAsia="Trebuchet MS" w:hAnsi="Trebuchet MS" w:cs="Trebuchet MS"/>
                      <w:color w:val="2A2A2A"/>
                      <w:spacing w:val="10"/>
                      <w:sz w:val="18"/>
                      <w:szCs w:val="18"/>
                    </w:rPr>
                  </w:pPr>
                  <w:r>
                    <w:rPr>
                      <w:rStyle w:val="documentlangSecfieldany"/>
                      <w:rFonts w:ascii="Trebuchet MS" w:eastAsia="Trebuchet MS" w:hAnsi="Trebuchet MS" w:cs="Trebuchet MS"/>
                      <w:b/>
                      <w:bCs/>
                      <w:color w:val="2A2A2A"/>
                      <w:spacing w:val="10"/>
                      <w:sz w:val="18"/>
                      <w:szCs w:val="18"/>
                    </w:rPr>
                    <w:t>Tamil</w:t>
                  </w:r>
                  <w:r>
                    <w:rPr>
                      <w:rStyle w:val="documentlangSecfieldany"/>
                      <w:rFonts w:ascii="Trebuchet MS" w:eastAsia="Trebuchet MS" w:hAnsi="Trebuchet MS" w:cs="Trebuchet MS"/>
                      <w:color w:val="2A2A2A"/>
                      <w:spacing w:val="10"/>
                      <w:sz w:val="18"/>
                      <w:szCs w:val="18"/>
                    </w:rPr>
                    <w:t>:</w:t>
                  </w:r>
                  <w:r>
                    <w:rPr>
                      <w:rStyle w:val="documentlangSecfirstparagraphfield"/>
                      <w:rFonts w:ascii="Trebuchet MS" w:eastAsia="Trebuchet MS" w:hAnsi="Trebuchet MS" w:cs="Trebuchet MS"/>
                      <w:color w:val="2A2A2A"/>
                      <w:spacing w:val="10"/>
                      <w:sz w:val="18"/>
                      <w:szCs w:val="18"/>
                    </w:rPr>
                    <w:t xml:space="preserve"> </w:t>
                  </w:r>
                  <w:r>
                    <w:rPr>
                      <w:rStyle w:val="documentlangSecfieldany"/>
                      <w:rFonts w:ascii="Trebuchet MS" w:eastAsia="Trebuchet MS" w:hAnsi="Trebuchet MS" w:cs="Trebuchet MS"/>
                      <w:color w:val="2A2A2A"/>
                      <w:spacing w:val="10"/>
                      <w:sz w:val="18"/>
                      <w:szCs w:val="18"/>
                    </w:rPr>
                    <w:tab/>
                    <w:t>B2</w:t>
                  </w:r>
                  <w:r>
                    <w:rPr>
                      <w:rStyle w:val="documentlangSecfirstparagraphfield"/>
                      <w:rFonts w:ascii="Trebuchet MS" w:eastAsia="Trebuchet MS" w:hAnsi="Trebuchet MS" w:cs="Trebuchet MS"/>
                      <w:color w:val="2A2A2A"/>
                      <w:spacing w:val="10"/>
                      <w:sz w:val="18"/>
                      <w:szCs w:val="18"/>
                    </w:rPr>
                    <w:t xml:space="preserve"> </w:t>
                  </w:r>
                </w:p>
                <w:p w14:paraId="315B88C6" w14:textId="77777777" w:rsidR="00A170DD" w:rsidRDefault="00000000">
                  <w:pPr>
                    <w:pStyle w:val="documentratingBar"/>
                    <w:spacing w:before="50" w:line="140" w:lineRule="exact"/>
                    <w:rPr>
                      <w:rStyle w:val="documentright-boxlangSecparagraph"/>
                      <w:rFonts w:ascii="Trebuchet MS" w:eastAsia="Trebuchet MS" w:hAnsi="Trebuchet MS" w:cs="Trebuchet MS"/>
                      <w:color w:val="2A2A2A"/>
                      <w:spacing w:val="10"/>
                      <w:sz w:val="18"/>
                      <w:szCs w:val="18"/>
                    </w:rPr>
                  </w:pPr>
                  <w:r>
                    <w:rPr>
                      <w:rStyle w:val="documentright-boxlangSecparagraph"/>
                      <w:rFonts w:ascii="Trebuchet MS" w:eastAsia="Trebuchet MS" w:hAnsi="Trebuchet MS" w:cs="Trebuchet MS"/>
                      <w:noProof/>
                      <w:color w:val="2A2A2A"/>
                      <w:spacing w:val="10"/>
                      <w:sz w:val="18"/>
                      <w:szCs w:val="18"/>
                    </w:rPr>
                    <w:drawing>
                      <wp:inline distT="0" distB="0" distL="0" distR="0" wp14:anchorId="6B70B4D9" wp14:editId="5DD6E68F">
                        <wp:extent cx="1751063" cy="51392"/>
                        <wp:effectExtent l="0" t="0" r="0" b="0"/>
                        <wp:docPr id="100005" name="Picture 1000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5" name=""/>
                                <pic:cNvPicPr>
                                  <a:picLocks/>
                                </pic:cNvPicPr>
                              </pic:nvPicPr>
                              <pic:blipFill>
                                <a:blip r:embed="rId6"/>
                                <a:stretch>
                                  <a:fillRect/>
                                </a:stretch>
                              </pic:blipFill>
                              <pic:spPr>
                                <a:xfrm>
                                  <a:off x="0" y="0"/>
                                  <a:ext cx="1751063" cy="51392"/>
                                </a:xfrm>
                                <a:prstGeom prst="rect">
                                  <a:avLst/>
                                </a:prstGeom>
                              </pic:spPr>
                            </pic:pic>
                          </a:graphicData>
                        </a:graphic>
                      </wp:inline>
                    </w:drawing>
                  </w:r>
                </w:p>
                <w:p w14:paraId="1F9ACFBA" w14:textId="77777777" w:rsidR="00A170DD" w:rsidRDefault="00000000">
                  <w:pPr>
                    <w:spacing w:line="230" w:lineRule="exact"/>
                    <w:textAlignment w:val="auto"/>
                    <w:rPr>
                      <w:rStyle w:val="documentlangSecfieldany"/>
                      <w:rFonts w:ascii="Trebuchet MS" w:eastAsia="Trebuchet MS" w:hAnsi="Trebuchet MS" w:cs="Trebuchet MS"/>
                      <w:color w:val="2A2A2A"/>
                      <w:spacing w:val="10"/>
                      <w:sz w:val="18"/>
                      <w:szCs w:val="18"/>
                    </w:rPr>
                  </w:pPr>
                  <w:r>
                    <w:rPr>
                      <w:rStyle w:val="documentlangSecfieldany"/>
                      <w:rFonts w:ascii="Trebuchet MS" w:eastAsia="Trebuchet MS" w:hAnsi="Trebuchet MS" w:cs="Trebuchet MS"/>
                      <w:color w:val="2A2A2A"/>
                      <w:spacing w:val="10"/>
                      <w:sz w:val="18"/>
                      <w:szCs w:val="18"/>
                    </w:rPr>
                    <w:t>Upper Intermediate (B2)</w:t>
                  </w:r>
                  <w:r>
                    <w:rPr>
                      <w:rStyle w:val="documentlangSecfirstparagraphfield"/>
                      <w:rFonts w:ascii="Trebuchet MS" w:eastAsia="Trebuchet MS" w:hAnsi="Trebuchet MS" w:cs="Trebuchet MS"/>
                      <w:color w:val="2A2A2A"/>
                      <w:spacing w:val="10"/>
                      <w:sz w:val="18"/>
                      <w:szCs w:val="18"/>
                    </w:rPr>
                    <w:t xml:space="preserve"> </w:t>
                  </w:r>
                </w:p>
              </w:tc>
            </w:tr>
            <w:tr w:rsidR="00A170DD" w14:paraId="1F1DF2E7" w14:textId="77777777">
              <w:trPr>
                <w:gridAfter w:val="2"/>
                <w:wAfter w:w="720" w:type="dxa"/>
              </w:trPr>
              <w:tc>
                <w:tcPr>
                  <w:tcW w:w="2765" w:type="dxa"/>
                  <w:tcMar>
                    <w:top w:w="100" w:type="dxa"/>
                    <w:left w:w="0" w:type="dxa"/>
                    <w:bottom w:w="0" w:type="dxa"/>
                    <w:right w:w="0" w:type="dxa"/>
                  </w:tcMar>
                  <w:hideMark/>
                </w:tcPr>
                <w:p w14:paraId="0AB2CF66" w14:textId="77777777" w:rsidR="00A170DD" w:rsidRDefault="00000000">
                  <w:pPr>
                    <w:pStyle w:val="documentlangSecsinglecolumn"/>
                    <w:tabs>
                      <w:tab w:val="right" w:pos="2745"/>
                    </w:tabs>
                    <w:spacing w:line="280" w:lineRule="atLeast"/>
                    <w:rPr>
                      <w:rStyle w:val="documentright-boxlangSecparagraph"/>
                      <w:rFonts w:ascii="Trebuchet MS" w:eastAsia="Trebuchet MS" w:hAnsi="Trebuchet MS" w:cs="Trebuchet MS"/>
                      <w:color w:val="2A2A2A"/>
                      <w:spacing w:val="10"/>
                      <w:sz w:val="18"/>
                      <w:szCs w:val="18"/>
                    </w:rPr>
                  </w:pPr>
                  <w:r>
                    <w:rPr>
                      <w:rStyle w:val="documentlangSecfieldany"/>
                      <w:rFonts w:ascii="Trebuchet MS" w:eastAsia="Trebuchet MS" w:hAnsi="Trebuchet MS" w:cs="Trebuchet MS"/>
                      <w:b/>
                      <w:bCs/>
                      <w:color w:val="2A2A2A"/>
                      <w:spacing w:val="10"/>
                      <w:sz w:val="18"/>
                      <w:szCs w:val="18"/>
                    </w:rPr>
                    <w:t>Hindi</w:t>
                  </w:r>
                  <w:r>
                    <w:rPr>
                      <w:rStyle w:val="documentlangSecfieldany"/>
                      <w:rFonts w:ascii="Trebuchet MS" w:eastAsia="Trebuchet MS" w:hAnsi="Trebuchet MS" w:cs="Trebuchet MS"/>
                      <w:color w:val="2A2A2A"/>
                      <w:spacing w:val="10"/>
                      <w:sz w:val="18"/>
                      <w:szCs w:val="18"/>
                    </w:rPr>
                    <w:t>:</w:t>
                  </w:r>
                  <w:r>
                    <w:rPr>
                      <w:rStyle w:val="documentlangSecfirstparagraphfield"/>
                      <w:rFonts w:ascii="Trebuchet MS" w:eastAsia="Trebuchet MS" w:hAnsi="Trebuchet MS" w:cs="Trebuchet MS"/>
                      <w:color w:val="2A2A2A"/>
                      <w:spacing w:val="10"/>
                      <w:sz w:val="18"/>
                      <w:szCs w:val="18"/>
                    </w:rPr>
                    <w:t xml:space="preserve"> </w:t>
                  </w:r>
                  <w:r>
                    <w:rPr>
                      <w:rStyle w:val="documentlangSecfieldany"/>
                      <w:rFonts w:ascii="Trebuchet MS" w:eastAsia="Trebuchet MS" w:hAnsi="Trebuchet MS" w:cs="Trebuchet MS"/>
                      <w:color w:val="2A2A2A"/>
                      <w:spacing w:val="10"/>
                      <w:sz w:val="18"/>
                      <w:szCs w:val="18"/>
                    </w:rPr>
                    <w:tab/>
                    <w:t>B2</w:t>
                  </w:r>
                  <w:r>
                    <w:rPr>
                      <w:rStyle w:val="documentlangSecfirstparagraphfield"/>
                      <w:rFonts w:ascii="Trebuchet MS" w:eastAsia="Trebuchet MS" w:hAnsi="Trebuchet MS" w:cs="Trebuchet MS"/>
                      <w:color w:val="2A2A2A"/>
                      <w:spacing w:val="10"/>
                      <w:sz w:val="18"/>
                      <w:szCs w:val="18"/>
                    </w:rPr>
                    <w:t xml:space="preserve"> </w:t>
                  </w:r>
                </w:p>
                <w:p w14:paraId="08CB2724" w14:textId="77777777" w:rsidR="00A170DD" w:rsidRDefault="00000000">
                  <w:pPr>
                    <w:pStyle w:val="documentratingBar"/>
                    <w:spacing w:before="50" w:line="140" w:lineRule="exact"/>
                    <w:rPr>
                      <w:rStyle w:val="documentright-boxlangSecparagraph"/>
                      <w:rFonts w:ascii="Trebuchet MS" w:eastAsia="Trebuchet MS" w:hAnsi="Trebuchet MS" w:cs="Trebuchet MS"/>
                      <w:color w:val="2A2A2A"/>
                      <w:spacing w:val="10"/>
                      <w:sz w:val="18"/>
                      <w:szCs w:val="18"/>
                    </w:rPr>
                  </w:pPr>
                  <w:r>
                    <w:rPr>
                      <w:rStyle w:val="documentright-boxlangSecparagraph"/>
                      <w:rFonts w:ascii="Trebuchet MS" w:eastAsia="Trebuchet MS" w:hAnsi="Trebuchet MS" w:cs="Trebuchet MS"/>
                      <w:noProof/>
                      <w:color w:val="2A2A2A"/>
                      <w:spacing w:val="10"/>
                      <w:sz w:val="18"/>
                      <w:szCs w:val="18"/>
                    </w:rPr>
                    <w:drawing>
                      <wp:inline distT="0" distB="0" distL="0" distR="0" wp14:anchorId="1857F436" wp14:editId="0140838D">
                        <wp:extent cx="1751063" cy="51392"/>
                        <wp:effectExtent l="0" t="0" r="0" b="0"/>
                        <wp:docPr id="100007" name="Picture 1000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7" name=""/>
                                <pic:cNvPicPr>
                                  <a:picLocks/>
                                </pic:cNvPicPr>
                              </pic:nvPicPr>
                              <pic:blipFill>
                                <a:blip r:embed="rId6"/>
                                <a:stretch>
                                  <a:fillRect/>
                                </a:stretch>
                              </pic:blipFill>
                              <pic:spPr>
                                <a:xfrm>
                                  <a:off x="0" y="0"/>
                                  <a:ext cx="1751063" cy="51392"/>
                                </a:xfrm>
                                <a:prstGeom prst="rect">
                                  <a:avLst/>
                                </a:prstGeom>
                              </pic:spPr>
                            </pic:pic>
                          </a:graphicData>
                        </a:graphic>
                      </wp:inline>
                    </w:drawing>
                  </w:r>
                </w:p>
                <w:p w14:paraId="74A9548F" w14:textId="77777777" w:rsidR="00A170DD" w:rsidRDefault="00000000">
                  <w:pPr>
                    <w:spacing w:line="230" w:lineRule="exact"/>
                    <w:textAlignment w:val="auto"/>
                    <w:rPr>
                      <w:rStyle w:val="documentlangSecfieldany"/>
                      <w:rFonts w:ascii="Trebuchet MS" w:eastAsia="Trebuchet MS" w:hAnsi="Trebuchet MS" w:cs="Trebuchet MS"/>
                      <w:color w:val="2A2A2A"/>
                      <w:spacing w:val="10"/>
                      <w:sz w:val="18"/>
                      <w:szCs w:val="18"/>
                    </w:rPr>
                  </w:pPr>
                  <w:r>
                    <w:rPr>
                      <w:rStyle w:val="documentlangSecfieldany"/>
                      <w:rFonts w:ascii="Trebuchet MS" w:eastAsia="Trebuchet MS" w:hAnsi="Trebuchet MS" w:cs="Trebuchet MS"/>
                      <w:color w:val="2A2A2A"/>
                      <w:spacing w:val="10"/>
                      <w:sz w:val="18"/>
                      <w:szCs w:val="18"/>
                    </w:rPr>
                    <w:t>Upper Intermediate (B2)</w:t>
                  </w:r>
                  <w:r>
                    <w:rPr>
                      <w:rStyle w:val="documentlangSecfirstparagraphfield"/>
                      <w:rFonts w:ascii="Trebuchet MS" w:eastAsia="Trebuchet MS" w:hAnsi="Trebuchet MS" w:cs="Trebuchet MS"/>
                      <w:color w:val="2A2A2A"/>
                      <w:spacing w:val="10"/>
                      <w:sz w:val="18"/>
                      <w:szCs w:val="18"/>
                    </w:rPr>
                    <w:t xml:space="preserve"> </w:t>
                  </w:r>
                </w:p>
              </w:tc>
            </w:tr>
          </w:tbl>
          <w:p w14:paraId="5AFC529F" w14:textId="77777777" w:rsidR="00A170DD" w:rsidRDefault="00A170DD">
            <w:pPr>
              <w:rPr>
                <w:rStyle w:val="right-box"/>
                <w:b/>
                <w:bCs/>
                <w:spacing w:val="13"/>
              </w:rPr>
            </w:pPr>
          </w:p>
        </w:tc>
      </w:tr>
    </w:tbl>
    <w:p w14:paraId="5057FA48" w14:textId="77777777" w:rsidR="00A170DD" w:rsidRDefault="00A170DD">
      <w:pPr>
        <w:rPr>
          <w:rStyle w:val="divCharacter"/>
          <w:rFonts w:ascii="Trebuchet MS" w:eastAsia="Trebuchet MS" w:hAnsi="Trebuchet MS" w:cs="Trebuchet MS"/>
          <w:color w:val="2A2A2A"/>
          <w:sz w:val="18"/>
          <w:szCs w:val="18"/>
        </w:rPr>
      </w:pPr>
    </w:p>
    <w:sectPr w:rsidR="00A170DD">
      <w:pgSz w:w="12240" w:h="15840"/>
      <w:pgMar w:top="800" w:right="1000" w:bottom="800" w:left="10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default"/>
  </w:font>
  <w:font w:name="Wingdings">
    <w:panose1 w:val="05000000000000000000"/>
    <w:charset w:val="00"/>
    <w:family w:val="auto"/>
    <w:pitch w:val="default"/>
  </w:font>
  <w:font w:name="Bodoni MT">
    <w:panose1 w:val="02070603080606020203"/>
    <w:charset w:val="00"/>
    <w:family w:val="auto"/>
    <w:pitch w:val="default"/>
    <w:sig w:usb0="00000000" w:usb1="00000000" w:usb2="00000000" w:usb3="00000000" w:csb0="00000001" w:csb1="00000000"/>
    <w:embedRegular r:id="rId1" w:fontKey="{EA73A175-DFBD-C04A-855E-AC91D5CC1F4A}"/>
    <w:embedBold r:id="rId2" w:fontKey="{45F07B6C-6333-014A-A97A-9E504D6B1174}"/>
  </w:font>
  <w:font w:name="Trebuchet MS">
    <w:panose1 w:val="020B0603020202020204"/>
    <w:charset w:val="00"/>
    <w:family w:val="auto"/>
    <w:pitch w:val="default"/>
    <w:sig w:usb0="00000000" w:usb1="00000000" w:usb2="00000000" w:usb3="00000000" w:csb0="00000001" w:csb1="00000000"/>
    <w:embedRegular r:id="rId3" w:fontKey="{E4C71219-7041-D547-AF92-4079D671C167}"/>
    <w:embedBold r:id="rId4" w:fontKey="{2F6E2D93-9124-3844-B9AE-E0A62F44BF30}"/>
    <w:embedItalic r:id="rId5" w:fontKey="{CE8B151A-140F-5346-AF3E-B41A35380BE7}"/>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6ADAA10E">
      <w:start w:val="1"/>
      <w:numFmt w:val="bullet"/>
      <w:lvlText w:val=""/>
      <w:lvlJc w:val="left"/>
      <w:pPr>
        <w:ind w:left="720" w:hanging="360"/>
      </w:pPr>
      <w:rPr>
        <w:rFonts w:ascii="Symbol" w:hAnsi="Symbol"/>
      </w:rPr>
    </w:lvl>
    <w:lvl w:ilvl="1" w:tplc="1AC8C556">
      <w:start w:val="1"/>
      <w:numFmt w:val="bullet"/>
      <w:lvlText w:val="o"/>
      <w:lvlJc w:val="left"/>
      <w:pPr>
        <w:tabs>
          <w:tab w:val="num" w:pos="1440"/>
        </w:tabs>
        <w:ind w:left="1440" w:hanging="360"/>
      </w:pPr>
      <w:rPr>
        <w:rFonts w:ascii="Courier New" w:hAnsi="Courier New"/>
      </w:rPr>
    </w:lvl>
    <w:lvl w:ilvl="2" w:tplc="F9221840">
      <w:start w:val="1"/>
      <w:numFmt w:val="bullet"/>
      <w:lvlText w:val=""/>
      <w:lvlJc w:val="left"/>
      <w:pPr>
        <w:tabs>
          <w:tab w:val="num" w:pos="2160"/>
        </w:tabs>
        <w:ind w:left="2160" w:hanging="360"/>
      </w:pPr>
      <w:rPr>
        <w:rFonts w:ascii="Wingdings" w:hAnsi="Wingdings"/>
      </w:rPr>
    </w:lvl>
    <w:lvl w:ilvl="3" w:tplc="AEF8D748">
      <w:start w:val="1"/>
      <w:numFmt w:val="bullet"/>
      <w:lvlText w:val=""/>
      <w:lvlJc w:val="left"/>
      <w:pPr>
        <w:tabs>
          <w:tab w:val="num" w:pos="2880"/>
        </w:tabs>
        <w:ind w:left="2880" w:hanging="360"/>
      </w:pPr>
      <w:rPr>
        <w:rFonts w:ascii="Symbol" w:hAnsi="Symbol"/>
      </w:rPr>
    </w:lvl>
    <w:lvl w:ilvl="4" w:tplc="69A2C510">
      <w:start w:val="1"/>
      <w:numFmt w:val="bullet"/>
      <w:lvlText w:val="o"/>
      <w:lvlJc w:val="left"/>
      <w:pPr>
        <w:tabs>
          <w:tab w:val="num" w:pos="3600"/>
        </w:tabs>
        <w:ind w:left="3600" w:hanging="360"/>
      </w:pPr>
      <w:rPr>
        <w:rFonts w:ascii="Courier New" w:hAnsi="Courier New"/>
      </w:rPr>
    </w:lvl>
    <w:lvl w:ilvl="5" w:tplc="AA96F226">
      <w:start w:val="1"/>
      <w:numFmt w:val="bullet"/>
      <w:lvlText w:val=""/>
      <w:lvlJc w:val="left"/>
      <w:pPr>
        <w:tabs>
          <w:tab w:val="num" w:pos="4320"/>
        </w:tabs>
        <w:ind w:left="4320" w:hanging="360"/>
      </w:pPr>
      <w:rPr>
        <w:rFonts w:ascii="Wingdings" w:hAnsi="Wingdings"/>
      </w:rPr>
    </w:lvl>
    <w:lvl w:ilvl="6" w:tplc="45926FE6">
      <w:start w:val="1"/>
      <w:numFmt w:val="bullet"/>
      <w:lvlText w:val=""/>
      <w:lvlJc w:val="left"/>
      <w:pPr>
        <w:tabs>
          <w:tab w:val="num" w:pos="5040"/>
        </w:tabs>
        <w:ind w:left="5040" w:hanging="360"/>
      </w:pPr>
      <w:rPr>
        <w:rFonts w:ascii="Symbol" w:hAnsi="Symbol"/>
      </w:rPr>
    </w:lvl>
    <w:lvl w:ilvl="7" w:tplc="28022E2A">
      <w:start w:val="1"/>
      <w:numFmt w:val="bullet"/>
      <w:lvlText w:val="o"/>
      <w:lvlJc w:val="left"/>
      <w:pPr>
        <w:tabs>
          <w:tab w:val="num" w:pos="5760"/>
        </w:tabs>
        <w:ind w:left="5760" w:hanging="360"/>
      </w:pPr>
      <w:rPr>
        <w:rFonts w:ascii="Courier New" w:hAnsi="Courier New"/>
      </w:rPr>
    </w:lvl>
    <w:lvl w:ilvl="8" w:tplc="65BC44B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CFE0820A">
      <w:start w:val="1"/>
      <w:numFmt w:val="bullet"/>
      <w:lvlText w:val=""/>
      <w:lvlJc w:val="left"/>
      <w:pPr>
        <w:ind w:left="720" w:hanging="360"/>
      </w:pPr>
      <w:rPr>
        <w:rFonts w:ascii="Symbol" w:hAnsi="Symbol"/>
      </w:rPr>
    </w:lvl>
    <w:lvl w:ilvl="1" w:tplc="299CBC38">
      <w:start w:val="1"/>
      <w:numFmt w:val="bullet"/>
      <w:lvlText w:val="o"/>
      <w:lvlJc w:val="left"/>
      <w:pPr>
        <w:tabs>
          <w:tab w:val="num" w:pos="1440"/>
        </w:tabs>
        <w:ind w:left="1440" w:hanging="360"/>
      </w:pPr>
      <w:rPr>
        <w:rFonts w:ascii="Courier New" w:hAnsi="Courier New"/>
      </w:rPr>
    </w:lvl>
    <w:lvl w:ilvl="2" w:tplc="62525A64">
      <w:start w:val="1"/>
      <w:numFmt w:val="bullet"/>
      <w:lvlText w:val=""/>
      <w:lvlJc w:val="left"/>
      <w:pPr>
        <w:tabs>
          <w:tab w:val="num" w:pos="2160"/>
        </w:tabs>
        <w:ind w:left="2160" w:hanging="360"/>
      </w:pPr>
      <w:rPr>
        <w:rFonts w:ascii="Wingdings" w:hAnsi="Wingdings"/>
      </w:rPr>
    </w:lvl>
    <w:lvl w:ilvl="3" w:tplc="3D0C42A0">
      <w:start w:val="1"/>
      <w:numFmt w:val="bullet"/>
      <w:lvlText w:val=""/>
      <w:lvlJc w:val="left"/>
      <w:pPr>
        <w:tabs>
          <w:tab w:val="num" w:pos="2880"/>
        </w:tabs>
        <w:ind w:left="2880" w:hanging="360"/>
      </w:pPr>
      <w:rPr>
        <w:rFonts w:ascii="Symbol" w:hAnsi="Symbol"/>
      </w:rPr>
    </w:lvl>
    <w:lvl w:ilvl="4" w:tplc="8A42927E">
      <w:start w:val="1"/>
      <w:numFmt w:val="bullet"/>
      <w:lvlText w:val="o"/>
      <w:lvlJc w:val="left"/>
      <w:pPr>
        <w:tabs>
          <w:tab w:val="num" w:pos="3600"/>
        </w:tabs>
        <w:ind w:left="3600" w:hanging="360"/>
      </w:pPr>
      <w:rPr>
        <w:rFonts w:ascii="Courier New" w:hAnsi="Courier New"/>
      </w:rPr>
    </w:lvl>
    <w:lvl w:ilvl="5" w:tplc="50A2A604">
      <w:start w:val="1"/>
      <w:numFmt w:val="bullet"/>
      <w:lvlText w:val=""/>
      <w:lvlJc w:val="left"/>
      <w:pPr>
        <w:tabs>
          <w:tab w:val="num" w:pos="4320"/>
        </w:tabs>
        <w:ind w:left="4320" w:hanging="360"/>
      </w:pPr>
      <w:rPr>
        <w:rFonts w:ascii="Wingdings" w:hAnsi="Wingdings"/>
      </w:rPr>
    </w:lvl>
    <w:lvl w:ilvl="6" w:tplc="97B0A0C8">
      <w:start w:val="1"/>
      <w:numFmt w:val="bullet"/>
      <w:lvlText w:val=""/>
      <w:lvlJc w:val="left"/>
      <w:pPr>
        <w:tabs>
          <w:tab w:val="num" w:pos="5040"/>
        </w:tabs>
        <w:ind w:left="5040" w:hanging="360"/>
      </w:pPr>
      <w:rPr>
        <w:rFonts w:ascii="Symbol" w:hAnsi="Symbol"/>
      </w:rPr>
    </w:lvl>
    <w:lvl w:ilvl="7" w:tplc="BC628546">
      <w:start w:val="1"/>
      <w:numFmt w:val="bullet"/>
      <w:lvlText w:val="o"/>
      <w:lvlJc w:val="left"/>
      <w:pPr>
        <w:tabs>
          <w:tab w:val="num" w:pos="5760"/>
        </w:tabs>
        <w:ind w:left="5760" w:hanging="360"/>
      </w:pPr>
      <w:rPr>
        <w:rFonts w:ascii="Courier New" w:hAnsi="Courier New"/>
      </w:rPr>
    </w:lvl>
    <w:lvl w:ilvl="8" w:tplc="39969B1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42B2F766">
      <w:start w:val="1"/>
      <w:numFmt w:val="bullet"/>
      <w:lvlText w:val=""/>
      <w:lvlJc w:val="left"/>
      <w:pPr>
        <w:ind w:left="720" w:hanging="360"/>
      </w:pPr>
      <w:rPr>
        <w:rFonts w:ascii="Symbol" w:hAnsi="Symbol"/>
      </w:rPr>
    </w:lvl>
    <w:lvl w:ilvl="1" w:tplc="87C2C2BE">
      <w:start w:val="1"/>
      <w:numFmt w:val="bullet"/>
      <w:lvlText w:val="o"/>
      <w:lvlJc w:val="left"/>
      <w:pPr>
        <w:tabs>
          <w:tab w:val="num" w:pos="1440"/>
        </w:tabs>
        <w:ind w:left="1440" w:hanging="360"/>
      </w:pPr>
      <w:rPr>
        <w:rFonts w:ascii="Courier New" w:hAnsi="Courier New"/>
      </w:rPr>
    </w:lvl>
    <w:lvl w:ilvl="2" w:tplc="70225128">
      <w:start w:val="1"/>
      <w:numFmt w:val="bullet"/>
      <w:lvlText w:val=""/>
      <w:lvlJc w:val="left"/>
      <w:pPr>
        <w:tabs>
          <w:tab w:val="num" w:pos="2160"/>
        </w:tabs>
        <w:ind w:left="2160" w:hanging="360"/>
      </w:pPr>
      <w:rPr>
        <w:rFonts w:ascii="Wingdings" w:hAnsi="Wingdings"/>
      </w:rPr>
    </w:lvl>
    <w:lvl w:ilvl="3" w:tplc="F2A2D2AC">
      <w:start w:val="1"/>
      <w:numFmt w:val="bullet"/>
      <w:lvlText w:val=""/>
      <w:lvlJc w:val="left"/>
      <w:pPr>
        <w:tabs>
          <w:tab w:val="num" w:pos="2880"/>
        </w:tabs>
        <w:ind w:left="2880" w:hanging="360"/>
      </w:pPr>
      <w:rPr>
        <w:rFonts w:ascii="Symbol" w:hAnsi="Symbol"/>
      </w:rPr>
    </w:lvl>
    <w:lvl w:ilvl="4" w:tplc="C8A044BA">
      <w:start w:val="1"/>
      <w:numFmt w:val="bullet"/>
      <w:lvlText w:val="o"/>
      <w:lvlJc w:val="left"/>
      <w:pPr>
        <w:tabs>
          <w:tab w:val="num" w:pos="3600"/>
        </w:tabs>
        <w:ind w:left="3600" w:hanging="360"/>
      </w:pPr>
      <w:rPr>
        <w:rFonts w:ascii="Courier New" w:hAnsi="Courier New"/>
      </w:rPr>
    </w:lvl>
    <w:lvl w:ilvl="5" w:tplc="280829F2">
      <w:start w:val="1"/>
      <w:numFmt w:val="bullet"/>
      <w:lvlText w:val=""/>
      <w:lvlJc w:val="left"/>
      <w:pPr>
        <w:tabs>
          <w:tab w:val="num" w:pos="4320"/>
        </w:tabs>
        <w:ind w:left="4320" w:hanging="360"/>
      </w:pPr>
      <w:rPr>
        <w:rFonts w:ascii="Wingdings" w:hAnsi="Wingdings"/>
      </w:rPr>
    </w:lvl>
    <w:lvl w:ilvl="6" w:tplc="995CD760">
      <w:start w:val="1"/>
      <w:numFmt w:val="bullet"/>
      <w:lvlText w:val=""/>
      <w:lvlJc w:val="left"/>
      <w:pPr>
        <w:tabs>
          <w:tab w:val="num" w:pos="5040"/>
        </w:tabs>
        <w:ind w:left="5040" w:hanging="360"/>
      </w:pPr>
      <w:rPr>
        <w:rFonts w:ascii="Symbol" w:hAnsi="Symbol"/>
      </w:rPr>
    </w:lvl>
    <w:lvl w:ilvl="7" w:tplc="0A5A8AB6">
      <w:start w:val="1"/>
      <w:numFmt w:val="bullet"/>
      <w:lvlText w:val="o"/>
      <w:lvlJc w:val="left"/>
      <w:pPr>
        <w:tabs>
          <w:tab w:val="num" w:pos="5760"/>
        </w:tabs>
        <w:ind w:left="5760" w:hanging="360"/>
      </w:pPr>
      <w:rPr>
        <w:rFonts w:ascii="Courier New" w:hAnsi="Courier New"/>
      </w:rPr>
    </w:lvl>
    <w:lvl w:ilvl="8" w:tplc="01A6891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E94822C8">
      <w:start w:val="1"/>
      <w:numFmt w:val="bullet"/>
      <w:lvlText w:val=""/>
      <w:lvlJc w:val="left"/>
      <w:pPr>
        <w:ind w:left="720" w:hanging="360"/>
      </w:pPr>
      <w:rPr>
        <w:rFonts w:ascii="Symbol" w:hAnsi="Symbol"/>
      </w:rPr>
    </w:lvl>
    <w:lvl w:ilvl="1" w:tplc="D3644BE6">
      <w:start w:val="1"/>
      <w:numFmt w:val="bullet"/>
      <w:lvlText w:val="o"/>
      <w:lvlJc w:val="left"/>
      <w:pPr>
        <w:tabs>
          <w:tab w:val="num" w:pos="1440"/>
        </w:tabs>
        <w:ind w:left="1440" w:hanging="360"/>
      </w:pPr>
      <w:rPr>
        <w:rFonts w:ascii="Courier New" w:hAnsi="Courier New"/>
      </w:rPr>
    </w:lvl>
    <w:lvl w:ilvl="2" w:tplc="2E363BB4">
      <w:start w:val="1"/>
      <w:numFmt w:val="bullet"/>
      <w:lvlText w:val=""/>
      <w:lvlJc w:val="left"/>
      <w:pPr>
        <w:tabs>
          <w:tab w:val="num" w:pos="2160"/>
        </w:tabs>
        <w:ind w:left="2160" w:hanging="360"/>
      </w:pPr>
      <w:rPr>
        <w:rFonts w:ascii="Wingdings" w:hAnsi="Wingdings"/>
      </w:rPr>
    </w:lvl>
    <w:lvl w:ilvl="3" w:tplc="C6E6DC96">
      <w:start w:val="1"/>
      <w:numFmt w:val="bullet"/>
      <w:lvlText w:val=""/>
      <w:lvlJc w:val="left"/>
      <w:pPr>
        <w:tabs>
          <w:tab w:val="num" w:pos="2880"/>
        </w:tabs>
        <w:ind w:left="2880" w:hanging="360"/>
      </w:pPr>
      <w:rPr>
        <w:rFonts w:ascii="Symbol" w:hAnsi="Symbol"/>
      </w:rPr>
    </w:lvl>
    <w:lvl w:ilvl="4" w:tplc="ED7A0474">
      <w:start w:val="1"/>
      <w:numFmt w:val="bullet"/>
      <w:lvlText w:val="o"/>
      <w:lvlJc w:val="left"/>
      <w:pPr>
        <w:tabs>
          <w:tab w:val="num" w:pos="3600"/>
        </w:tabs>
        <w:ind w:left="3600" w:hanging="360"/>
      </w:pPr>
      <w:rPr>
        <w:rFonts w:ascii="Courier New" w:hAnsi="Courier New"/>
      </w:rPr>
    </w:lvl>
    <w:lvl w:ilvl="5" w:tplc="2D4C3622">
      <w:start w:val="1"/>
      <w:numFmt w:val="bullet"/>
      <w:lvlText w:val=""/>
      <w:lvlJc w:val="left"/>
      <w:pPr>
        <w:tabs>
          <w:tab w:val="num" w:pos="4320"/>
        </w:tabs>
        <w:ind w:left="4320" w:hanging="360"/>
      </w:pPr>
      <w:rPr>
        <w:rFonts w:ascii="Wingdings" w:hAnsi="Wingdings"/>
      </w:rPr>
    </w:lvl>
    <w:lvl w:ilvl="6" w:tplc="32428A7C">
      <w:start w:val="1"/>
      <w:numFmt w:val="bullet"/>
      <w:lvlText w:val=""/>
      <w:lvlJc w:val="left"/>
      <w:pPr>
        <w:tabs>
          <w:tab w:val="num" w:pos="5040"/>
        </w:tabs>
        <w:ind w:left="5040" w:hanging="360"/>
      </w:pPr>
      <w:rPr>
        <w:rFonts w:ascii="Symbol" w:hAnsi="Symbol"/>
      </w:rPr>
    </w:lvl>
    <w:lvl w:ilvl="7" w:tplc="4448FFA8">
      <w:start w:val="1"/>
      <w:numFmt w:val="bullet"/>
      <w:lvlText w:val="o"/>
      <w:lvlJc w:val="left"/>
      <w:pPr>
        <w:tabs>
          <w:tab w:val="num" w:pos="5760"/>
        </w:tabs>
        <w:ind w:left="5760" w:hanging="360"/>
      </w:pPr>
      <w:rPr>
        <w:rFonts w:ascii="Courier New" w:hAnsi="Courier New"/>
      </w:rPr>
    </w:lvl>
    <w:lvl w:ilvl="8" w:tplc="7A6C10C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0DBAEA48">
      <w:start w:val="1"/>
      <w:numFmt w:val="bullet"/>
      <w:lvlText w:val=""/>
      <w:lvlJc w:val="left"/>
      <w:pPr>
        <w:ind w:left="720" w:hanging="360"/>
      </w:pPr>
      <w:rPr>
        <w:rFonts w:ascii="Symbol" w:hAnsi="Symbol"/>
      </w:rPr>
    </w:lvl>
    <w:lvl w:ilvl="1" w:tplc="745A4092">
      <w:start w:val="1"/>
      <w:numFmt w:val="bullet"/>
      <w:lvlText w:val="o"/>
      <w:lvlJc w:val="left"/>
      <w:pPr>
        <w:tabs>
          <w:tab w:val="num" w:pos="1440"/>
        </w:tabs>
        <w:ind w:left="1440" w:hanging="360"/>
      </w:pPr>
      <w:rPr>
        <w:rFonts w:ascii="Courier New" w:hAnsi="Courier New"/>
      </w:rPr>
    </w:lvl>
    <w:lvl w:ilvl="2" w:tplc="7792BC36">
      <w:start w:val="1"/>
      <w:numFmt w:val="bullet"/>
      <w:lvlText w:val=""/>
      <w:lvlJc w:val="left"/>
      <w:pPr>
        <w:tabs>
          <w:tab w:val="num" w:pos="2160"/>
        </w:tabs>
        <w:ind w:left="2160" w:hanging="360"/>
      </w:pPr>
      <w:rPr>
        <w:rFonts w:ascii="Wingdings" w:hAnsi="Wingdings"/>
      </w:rPr>
    </w:lvl>
    <w:lvl w:ilvl="3" w:tplc="E60E54A6">
      <w:start w:val="1"/>
      <w:numFmt w:val="bullet"/>
      <w:lvlText w:val=""/>
      <w:lvlJc w:val="left"/>
      <w:pPr>
        <w:tabs>
          <w:tab w:val="num" w:pos="2880"/>
        </w:tabs>
        <w:ind w:left="2880" w:hanging="360"/>
      </w:pPr>
      <w:rPr>
        <w:rFonts w:ascii="Symbol" w:hAnsi="Symbol"/>
      </w:rPr>
    </w:lvl>
    <w:lvl w:ilvl="4" w:tplc="B546C62E">
      <w:start w:val="1"/>
      <w:numFmt w:val="bullet"/>
      <w:lvlText w:val="o"/>
      <w:lvlJc w:val="left"/>
      <w:pPr>
        <w:tabs>
          <w:tab w:val="num" w:pos="3600"/>
        </w:tabs>
        <w:ind w:left="3600" w:hanging="360"/>
      </w:pPr>
      <w:rPr>
        <w:rFonts w:ascii="Courier New" w:hAnsi="Courier New"/>
      </w:rPr>
    </w:lvl>
    <w:lvl w:ilvl="5" w:tplc="4858E8B6">
      <w:start w:val="1"/>
      <w:numFmt w:val="bullet"/>
      <w:lvlText w:val=""/>
      <w:lvlJc w:val="left"/>
      <w:pPr>
        <w:tabs>
          <w:tab w:val="num" w:pos="4320"/>
        </w:tabs>
        <w:ind w:left="4320" w:hanging="360"/>
      </w:pPr>
      <w:rPr>
        <w:rFonts w:ascii="Wingdings" w:hAnsi="Wingdings"/>
      </w:rPr>
    </w:lvl>
    <w:lvl w:ilvl="6" w:tplc="2668C2A4">
      <w:start w:val="1"/>
      <w:numFmt w:val="bullet"/>
      <w:lvlText w:val=""/>
      <w:lvlJc w:val="left"/>
      <w:pPr>
        <w:tabs>
          <w:tab w:val="num" w:pos="5040"/>
        </w:tabs>
        <w:ind w:left="5040" w:hanging="360"/>
      </w:pPr>
      <w:rPr>
        <w:rFonts w:ascii="Symbol" w:hAnsi="Symbol"/>
      </w:rPr>
    </w:lvl>
    <w:lvl w:ilvl="7" w:tplc="C144D210">
      <w:start w:val="1"/>
      <w:numFmt w:val="bullet"/>
      <w:lvlText w:val="o"/>
      <w:lvlJc w:val="left"/>
      <w:pPr>
        <w:tabs>
          <w:tab w:val="num" w:pos="5760"/>
        </w:tabs>
        <w:ind w:left="5760" w:hanging="360"/>
      </w:pPr>
      <w:rPr>
        <w:rFonts w:ascii="Courier New" w:hAnsi="Courier New"/>
      </w:rPr>
    </w:lvl>
    <w:lvl w:ilvl="8" w:tplc="2754122E">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824C2B62">
      <w:start w:val="1"/>
      <w:numFmt w:val="bullet"/>
      <w:lvlText w:val=""/>
      <w:lvlJc w:val="left"/>
      <w:pPr>
        <w:ind w:left="720" w:hanging="360"/>
      </w:pPr>
      <w:rPr>
        <w:rFonts w:ascii="Symbol" w:hAnsi="Symbol"/>
      </w:rPr>
    </w:lvl>
    <w:lvl w:ilvl="1" w:tplc="D87EF816">
      <w:start w:val="1"/>
      <w:numFmt w:val="bullet"/>
      <w:lvlText w:val="o"/>
      <w:lvlJc w:val="left"/>
      <w:pPr>
        <w:tabs>
          <w:tab w:val="num" w:pos="1440"/>
        </w:tabs>
        <w:ind w:left="1440" w:hanging="360"/>
      </w:pPr>
      <w:rPr>
        <w:rFonts w:ascii="Courier New" w:hAnsi="Courier New"/>
      </w:rPr>
    </w:lvl>
    <w:lvl w:ilvl="2" w:tplc="012EB0C8">
      <w:start w:val="1"/>
      <w:numFmt w:val="bullet"/>
      <w:lvlText w:val=""/>
      <w:lvlJc w:val="left"/>
      <w:pPr>
        <w:tabs>
          <w:tab w:val="num" w:pos="2160"/>
        </w:tabs>
        <w:ind w:left="2160" w:hanging="360"/>
      </w:pPr>
      <w:rPr>
        <w:rFonts w:ascii="Wingdings" w:hAnsi="Wingdings"/>
      </w:rPr>
    </w:lvl>
    <w:lvl w:ilvl="3" w:tplc="5DEC9526">
      <w:start w:val="1"/>
      <w:numFmt w:val="bullet"/>
      <w:lvlText w:val=""/>
      <w:lvlJc w:val="left"/>
      <w:pPr>
        <w:tabs>
          <w:tab w:val="num" w:pos="2880"/>
        </w:tabs>
        <w:ind w:left="2880" w:hanging="360"/>
      </w:pPr>
      <w:rPr>
        <w:rFonts w:ascii="Symbol" w:hAnsi="Symbol"/>
      </w:rPr>
    </w:lvl>
    <w:lvl w:ilvl="4" w:tplc="49A2198C">
      <w:start w:val="1"/>
      <w:numFmt w:val="bullet"/>
      <w:lvlText w:val="o"/>
      <w:lvlJc w:val="left"/>
      <w:pPr>
        <w:tabs>
          <w:tab w:val="num" w:pos="3600"/>
        </w:tabs>
        <w:ind w:left="3600" w:hanging="360"/>
      </w:pPr>
      <w:rPr>
        <w:rFonts w:ascii="Courier New" w:hAnsi="Courier New"/>
      </w:rPr>
    </w:lvl>
    <w:lvl w:ilvl="5" w:tplc="6950B332">
      <w:start w:val="1"/>
      <w:numFmt w:val="bullet"/>
      <w:lvlText w:val=""/>
      <w:lvlJc w:val="left"/>
      <w:pPr>
        <w:tabs>
          <w:tab w:val="num" w:pos="4320"/>
        </w:tabs>
        <w:ind w:left="4320" w:hanging="360"/>
      </w:pPr>
      <w:rPr>
        <w:rFonts w:ascii="Wingdings" w:hAnsi="Wingdings"/>
      </w:rPr>
    </w:lvl>
    <w:lvl w:ilvl="6" w:tplc="297253F2">
      <w:start w:val="1"/>
      <w:numFmt w:val="bullet"/>
      <w:lvlText w:val=""/>
      <w:lvlJc w:val="left"/>
      <w:pPr>
        <w:tabs>
          <w:tab w:val="num" w:pos="5040"/>
        </w:tabs>
        <w:ind w:left="5040" w:hanging="360"/>
      </w:pPr>
      <w:rPr>
        <w:rFonts w:ascii="Symbol" w:hAnsi="Symbol"/>
      </w:rPr>
    </w:lvl>
    <w:lvl w:ilvl="7" w:tplc="E2846E66">
      <w:start w:val="1"/>
      <w:numFmt w:val="bullet"/>
      <w:lvlText w:val="o"/>
      <w:lvlJc w:val="left"/>
      <w:pPr>
        <w:tabs>
          <w:tab w:val="num" w:pos="5760"/>
        </w:tabs>
        <w:ind w:left="5760" w:hanging="360"/>
      </w:pPr>
      <w:rPr>
        <w:rFonts w:ascii="Courier New" w:hAnsi="Courier New"/>
      </w:rPr>
    </w:lvl>
    <w:lvl w:ilvl="8" w:tplc="E286DDC8">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A856825C">
      <w:start w:val="1"/>
      <w:numFmt w:val="bullet"/>
      <w:lvlText w:val=""/>
      <w:lvlJc w:val="left"/>
      <w:pPr>
        <w:ind w:left="720" w:hanging="360"/>
      </w:pPr>
      <w:rPr>
        <w:rFonts w:ascii="Symbol" w:hAnsi="Symbol"/>
      </w:rPr>
    </w:lvl>
    <w:lvl w:ilvl="1" w:tplc="AB74FB84">
      <w:start w:val="1"/>
      <w:numFmt w:val="bullet"/>
      <w:lvlText w:val="o"/>
      <w:lvlJc w:val="left"/>
      <w:pPr>
        <w:tabs>
          <w:tab w:val="num" w:pos="1440"/>
        </w:tabs>
        <w:ind w:left="1440" w:hanging="360"/>
      </w:pPr>
      <w:rPr>
        <w:rFonts w:ascii="Courier New" w:hAnsi="Courier New"/>
      </w:rPr>
    </w:lvl>
    <w:lvl w:ilvl="2" w:tplc="B43E38E8">
      <w:start w:val="1"/>
      <w:numFmt w:val="bullet"/>
      <w:lvlText w:val=""/>
      <w:lvlJc w:val="left"/>
      <w:pPr>
        <w:tabs>
          <w:tab w:val="num" w:pos="2160"/>
        </w:tabs>
        <w:ind w:left="2160" w:hanging="360"/>
      </w:pPr>
      <w:rPr>
        <w:rFonts w:ascii="Wingdings" w:hAnsi="Wingdings"/>
      </w:rPr>
    </w:lvl>
    <w:lvl w:ilvl="3" w:tplc="8988AFB8">
      <w:start w:val="1"/>
      <w:numFmt w:val="bullet"/>
      <w:lvlText w:val=""/>
      <w:lvlJc w:val="left"/>
      <w:pPr>
        <w:tabs>
          <w:tab w:val="num" w:pos="2880"/>
        </w:tabs>
        <w:ind w:left="2880" w:hanging="360"/>
      </w:pPr>
      <w:rPr>
        <w:rFonts w:ascii="Symbol" w:hAnsi="Symbol"/>
      </w:rPr>
    </w:lvl>
    <w:lvl w:ilvl="4" w:tplc="C0D2CF9E">
      <w:start w:val="1"/>
      <w:numFmt w:val="bullet"/>
      <w:lvlText w:val="o"/>
      <w:lvlJc w:val="left"/>
      <w:pPr>
        <w:tabs>
          <w:tab w:val="num" w:pos="3600"/>
        </w:tabs>
        <w:ind w:left="3600" w:hanging="360"/>
      </w:pPr>
      <w:rPr>
        <w:rFonts w:ascii="Courier New" w:hAnsi="Courier New"/>
      </w:rPr>
    </w:lvl>
    <w:lvl w:ilvl="5" w:tplc="89808A94">
      <w:start w:val="1"/>
      <w:numFmt w:val="bullet"/>
      <w:lvlText w:val=""/>
      <w:lvlJc w:val="left"/>
      <w:pPr>
        <w:tabs>
          <w:tab w:val="num" w:pos="4320"/>
        </w:tabs>
        <w:ind w:left="4320" w:hanging="360"/>
      </w:pPr>
      <w:rPr>
        <w:rFonts w:ascii="Wingdings" w:hAnsi="Wingdings"/>
      </w:rPr>
    </w:lvl>
    <w:lvl w:ilvl="6" w:tplc="B8205C52">
      <w:start w:val="1"/>
      <w:numFmt w:val="bullet"/>
      <w:lvlText w:val=""/>
      <w:lvlJc w:val="left"/>
      <w:pPr>
        <w:tabs>
          <w:tab w:val="num" w:pos="5040"/>
        </w:tabs>
        <w:ind w:left="5040" w:hanging="360"/>
      </w:pPr>
      <w:rPr>
        <w:rFonts w:ascii="Symbol" w:hAnsi="Symbol"/>
      </w:rPr>
    </w:lvl>
    <w:lvl w:ilvl="7" w:tplc="36781860">
      <w:start w:val="1"/>
      <w:numFmt w:val="bullet"/>
      <w:lvlText w:val="o"/>
      <w:lvlJc w:val="left"/>
      <w:pPr>
        <w:tabs>
          <w:tab w:val="num" w:pos="5760"/>
        </w:tabs>
        <w:ind w:left="5760" w:hanging="360"/>
      </w:pPr>
      <w:rPr>
        <w:rFonts w:ascii="Courier New" w:hAnsi="Courier New"/>
      </w:rPr>
    </w:lvl>
    <w:lvl w:ilvl="8" w:tplc="9DCE8D2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D2FC9976">
      <w:start w:val="1"/>
      <w:numFmt w:val="bullet"/>
      <w:lvlText w:val=""/>
      <w:lvlJc w:val="left"/>
      <w:pPr>
        <w:ind w:left="720" w:hanging="360"/>
      </w:pPr>
      <w:rPr>
        <w:rFonts w:ascii="Symbol" w:hAnsi="Symbol"/>
      </w:rPr>
    </w:lvl>
    <w:lvl w:ilvl="1" w:tplc="F1AAA37A">
      <w:start w:val="1"/>
      <w:numFmt w:val="bullet"/>
      <w:lvlText w:val="o"/>
      <w:lvlJc w:val="left"/>
      <w:pPr>
        <w:tabs>
          <w:tab w:val="num" w:pos="1440"/>
        </w:tabs>
        <w:ind w:left="1440" w:hanging="360"/>
      </w:pPr>
      <w:rPr>
        <w:rFonts w:ascii="Courier New" w:hAnsi="Courier New"/>
      </w:rPr>
    </w:lvl>
    <w:lvl w:ilvl="2" w:tplc="EB84A5C2">
      <w:start w:val="1"/>
      <w:numFmt w:val="bullet"/>
      <w:lvlText w:val=""/>
      <w:lvlJc w:val="left"/>
      <w:pPr>
        <w:tabs>
          <w:tab w:val="num" w:pos="2160"/>
        </w:tabs>
        <w:ind w:left="2160" w:hanging="360"/>
      </w:pPr>
      <w:rPr>
        <w:rFonts w:ascii="Wingdings" w:hAnsi="Wingdings"/>
      </w:rPr>
    </w:lvl>
    <w:lvl w:ilvl="3" w:tplc="948AFB04">
      <w:start w:val="1"/>
      <w:numFmt w:val="bullet"/>
      <w:lvlText w:val=""/>
      <w:lvlJc w:val="left"/>
      <w:pPr>
        <w:tabs>
          <w:tab w:val="num" w:pos="2880"/>
        </w:tabs>
        <w:ind w:left="2880" w:hanging="360"/>
      </w:pPr>
      <w:rPr>
        <w:rFonts w:ascii="Symbol" w:hAnsi="Symbol"/>
      </w:rPr>
    </w:lvl>
    <w:lvl w:ilvl="4" w:tplc="83D05FC0">
      <w:start w:val="1"/>
      <w:numFmt w:val="bullet"/>
      <w:lvlText w:val="o"/>
      <w:lvlJc w:val="left"/>
      <w:pPr>
        <w:tabs>
          <w:tab w:val="num" w:pos="3600"/>
        </w:tabs>
        <w:ind w:left="3600" w:hanging="360"/>
      </w:pPr>
      <w:rPr>
        <w:rFonts w:ascii="Courier New" w:hAnsi="Courier New"/>
      </w:rPr>
    </w:lvl>
    <w:lvl w:ilvl="5" w:tplc="A498F1A2">
      <w:start w:val="1"/>
      <w:numFmt w:val="bullet"/>
      <w:lvlText w:val=""/>
      <w:lvlJc w:val="left"/>
      <w:pPr>
        <w:tabs>
          <w:tab w:val="num" w:pos="4320"/>
        </w:tabs>
        <w:ind w:left="4320" w:hanging="360"/>
      </w:pPr>
      <w:rPr>
        <w:rFonts w:ascii="Wingdings" w:hAnsi="Wingdings"/>
      </w:rPr>
    </w:lvl>
    <w:lvl w:ilvl="6" w:tplc="931ADF2A">
      <w:start w:val="1"/>
      <w:numFmt w:val="bullet"/>
      <w:lvlText w:val=""/>
      <w:lvlJc w:val="left"/>
      <w:pPr>
        <w:tabs>
          <w:tab w:val="num" w:pos="5040"/>
        </w:tabs>
        <w:ind w:left="5040" w:hanging="360"/>
      </w:pPr>
      <w:rPr>
        <w:rFonts w:ascii="Symbol" w:hAnsi="Symbol"/>
      </w:rPr>
    </w:lvl>
    <w:lvl w:ilvl="7" w:tplc="D568A8C8">
      <w:start w:val="1"/>
      <w:numFmt w:val="bullet"/>
      <w:lvlText w:val="o"/>
      <w:lvlJc w:val="left"/>
      <w:pPr>
        <w:tabs>
          <w:tab w:val="num" w:pos="5760"/>
        </w:tabs>
        <w:ind w:left="5760" w:hanging="360"/>
      </w:pPr>
      <w:rPr>
        <w:rFonts w:ascii="Courier New" w:hAnsi="Courier New"/>
      </w:rPr>
    </w:lvl>
    <w:lvl w:ilvl="8" w:tplc="A7EEC5A6">
      <w:start w:val="1"/>
      <w:numFmt w:val="bullet"/>
      <w:lvlText w:val=""/>
      <w:lvlJc w:val="left"/>
      <w:pPr>
        <w:tabs>
          <w:tab w:val="num" w:pos="6480"/>
        </w:tabs>
        <w:ind w:left="6480" w:hanging="360"/>
      </w:pPr>
      <w:rPr>
        <w:rFonts w:ascii="Wingdings" w:hAnsi="Wingdings"/>
      </w:rPr>
    </w:lvl>
  </w:abstractNum>
  <w:num w:numId="1" w16cid:durableId="740950597">
    <w:abstractNumId w:val="0"/>
  </w:num>
  <w:num w:numId="2" w16cid:durableId="181820715">
    <w:abstractNumId w:val="1"/>
  </w:num>
  <w:num w:numId="3" w16cid:durableId="778375351">
    <w:abstractNumId w:val="2"/>
  </w:num>
  <w:num w:numId="4" w16cid:durableId="1961178944">
    <w:abstractNumId w:val="3"/>
  </w:num>
  <w:num w:numId="5" w16cid:durableId="973634150">
    <w:abstractNumId w:val="4"/>
  </w:num>
  <w:num w:numId="6" w16cid:durableId="1837577502">
    <w:abstractNumId w:val="5"/>
  </w:num>
  <w:num w:numId="7" w16cid:durableId="268926349">
    <w:abstractNumId w:val="6"/>
  </w:num>
  <w:num w:numId="8" w16cid:durableId="10055505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embedTrueTypeFonts/>
  <w:proofState w:spelling="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0DD"/>
    <w:rsid w:val="008B492E"/>
    <w:rsid w:val="009656BC"/>
    <w:rsid w:val="00A170DD"/>
    <w:rsid w:val="00D563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015065A1"/>
  <w15:docId w15:val="{88C7B5F6-04FB-514D-BB97-9C085710B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textAlignment w:val="baseline"/>
    </w:pPr>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rPr>
  </w:style>
  <w:style w:type="paragraph" w:styleId="Heading2">
    <w:name w:val="heading 2"/>
    <w:basedOn w:val="Normal"/>
    <w:next w:val="Normal"/>
    <w:link w:val="Heading2Char"/>
    <w:uiPriority w:val="9"/>
    <w:qFormat/>
    <w:rsid w:val="00506D7A"/>
    <w:pPr>
      <w:keepNext/>
      <w:keepLines/>
      <w:spacing w:before="40"/>
      <w:outlineLvl w:val="1"/>
    </w:pPr>
    <w:rPr>
      <w:b/>
      <w:bCs/>
      <w:color w:val="2F5496"/>
    </w:rPr>
  </w:style>
  <w:style w:type="paragraph" w:styleId="Heading3">
    <w:name w:val="heading 3"/>
    <w:basedOn w:val="Normal"/>
    <w:next w:val="Normal"/>
    <w:link w:val="Heading3Char"/>
    <w:uiPriority w:val="9"/>
    <w:qFormat/>
    <w:rsid w:val="00506D7A"/>
    <w:pPr>
      <w:keepNext/>
      <w:keepLines/>
      <w:spacing w:before="40"/>
      <w:outlineLvl w:val="2"/>
    </w:pPr>
    <w:rPr>
      <w:b/>
      <w:bCs/>
      <w:color w:val="1F3763"/>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rPr>
  </w:style>
  <w:style w:type="paragraph" w:styleId="Heading6">
    <w:name w:val="heading 6"/>
    <w:basedOn w:val="Normal"/>
    <w:next w:val="Normal"/>
    <w:link w:val="Heading6Char"/>
    <w:uiPriority w:val="9"/>
    <w:qFormat/>
    <w:rsid w:val="00506D7A"/>
    <w:pPr>
      <w:keepNext/>
      <w:keepLines/>
      <w:spacing w:before="40"/>
      <w:outlineLvl w:val="5"/>
    </w:pPr>
    <w:rPr>
      <w:b/>
      <w:b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Times New Roman" w:eastAsia="Times New Roman" w:hAnsi="Times New Roman" w:cs="Times New Roman"/>
      <w:color w:val="2F5496"/>
      <w:sz w:val="32"/>
      <w:szCs w:val="32"/>
    </w:rPr>
  </w:style>
  <w:style w:type="character" w:customStyle="1" w:styleId="Heading2Char">
    <w:name w:val="Heading 2 Char"/>
    <w:basedOn w:val="DefaultParagraphFont"/>
    <w:link w:val="Heading2"/>
    <w:uiPriority w:val="9"/>
    <w:rsid w:val="00506D7A"/>
    <w:rPr>
      <w:rFonts w:ascii="Times New Roman" w:eastAsia="Times New Roman" w:hAnsi="Times New Roman" w:cs="Times New Roman"/>
      <w:color w:val="2F5496"/>
      <w:sz w:val="26"/>
      <w:szCs w:val="26"/>
    </w:rPr>
  </w:style>
  <w:style w:type="character" w:customStyle="1" w:styleId="Heading3Char">
    <w:name w:val="Heading 3 Char"/>
    <w:basedOn w:val="DefaultParagraphFont"/>
    <w:link w:val="Heading3"/>
    <w:uiPriority w:val="9"/>
    <w:rsid w:val="00506D7A"/>
    <w:rPr>
      <w:rFonts w:ascii="Times New Roman" w:eastAsia="Times New Roman" w:hAnsi="Times New Roman" w:cs="Times New Roman"/>
      <w:color w:val="1F3763"/>
      <w:sz w:val="24"/>
      <w:szCs w:val="24"/>
    </w:rPr>
  </w:style>
  <w:style w:type="character" w:customStyle="1" w:styleId="Heading4Char">
    <w:name w:val="Heading 4 Char"/>
    <w:basedOn w:val="DefaultParagraphFont"/>
    <w:link w:val="Heading4"/>
    <w:uiPriority w:val="9"/>
    <w:rsid w:val="00506D7A"/>
    <w:rPr>
      <w:rFonts w:ascii="Times New Roman" w:eastAsia="Times New Roman" w:hAnsi="Times New Roman" w:cs="Times New Roman"/>
      <w:i/>
      <w:iCs/>
      <w:color w:val="2F5496"/>
    </w:rPr>
  </w:style>
  <w:style w:type="character" w:customStyle="1" w:styleId="Heading5Char">
    <w:name w:val="Heading 5 Char"/>
    <w:basedOn w:val="DefaultParagraphFont"/>
    <w:link w:val="Heading5"/>
    <w:uiPriority w:val="9"/>
    <w:rsid w:val="00506D7A"/>
    <w:rPr>
      <w:rFonts w:ascii="Times New Roman" w:eastAsia="Times New Roman" w:hAnsi="Times New Roman" w:cs="Times New Roman"/>
      <w:color w:val="2F5496"/>
    </w:rPr>
  </w:style>
  <w:style w:type="character" w:customStyle="1" w:styleId="Heading6Char">
    <w:name w:val="Heading 6 Char"/>
    <w:basedOn w:val="DefaultParagraphFont"/>
    <w:link w:val="Heading6"/>
    <w:uiPriority w:val="9"/>
    <w:rsid w:val="00506D7A"/>
    <w:rPr>
      <w:rFonts w:ascii="Times New Roman" w:eastAsia="Times New Roman" w:hAnsi="Times New Roman" w:cs="Times New Roman"/>
      <w:color w:val="1F3763"/>
    </w:rPr>
  </w:style>
  <w:style w:type="paragraph" w:customStyle="1" w:styleId="divdocument">
    <w:name w:val="div_document"/>
    <w:basedOn w:val="Normal"/>
    <w:pPr>
      <w:spacing w:line="280" w:lineRule="atLeast"/>
    </w:pPr>
  </w:style>
  <w:style w:type="paragraph" w:customStyle="1" w:styleId="div">
    <w:name w:val="div"/>
    <w:basedOn w:val="Normal"/>
  </w:style>
  <w:style w:type="paragraph" w:customStyle="1" w:styleId="topContainer">
    <w:name w:val="topContainer"/>
    <w:basedOn w:val="Normal"/>
  </w:style>
  <w:style w:type="paragraph" w:customStyle="1" w:styleId="divdocumentsection">
    <w:name w:val="div_document_section"/>
    <w:basedOn w:val="Normal"/>
  </w:style>
  <w:style w:type="character" w:customStyle="1" w:styleId="monogram">
    <w:name w:val="monogram"/>
    <w:basedOn w:val="DefaultParagraphFont"/>
    <w:rPr>
      <w:rFonts w:ascii="Bodoni MT" w:eastAsia="Bodoni MT" w:hAnsi="Bodoni MT" w:cs="Bodoni MT"/>
    </w:rPr>
  </w:style>
  <w:style w:type="character" w:customStyle="1" w:styleId="divCharacter">
    <w:name w:val="div Character"/>
    <w:basedOn w:val="DefaultParagraphFont"/>
    <w:rPr>
      <w:sz w:val="24"/>
      <w:szCs w:val="24"/>
      <w:bdr w:val="none" w:sz="0" w:space="0" w:color="auto"/>
      <w:vertAlign w:val="baseline"/>
    </w:rPr>
  </w:style>
  <w:style w:type="character" w:customStyle="1" w:styleId="divdocumentdivname">
    <w:name w:val="div_document_div_name"/>
    <w:basedOn w:val="DefaultParagraphFont"/>
    <w:rPr>
      <w:sz w:val="72"/>
      <w:szCs w:val="72"/>
    </w:rPr>
  </w:style>
  <w:style w:type="paragraph" w:customStyle="1" w:styleId="divnamediv">
    <w:name w:val="div_name &gt; div"/>
    <w:basedOn w:val="Normal"/>
    <w:pPr>
      <w:pBdr>
        <w:top w:val="none" w:sz="0" w:space="10" w:color="auto"/>
      </w:pBdr>
    </w:pPr>
  </w:style>
  <w:style w:type="character" w:customStyle="1" w:styleId="span">
    <w:name w:val="span"/>
    <w:basedOn w:val="DefaultParagraphFont"/>
    <w:rPr>
      <w:sz w:val="24"/>
      <w:szCs w:val="24"/>
      <w:bdr w:val="none" w:sz="0" w:space="0" w:color="auto"/>
      <w:vertAlign w:val="baseline"/>
    </w:rPr>
  </w:style>
  <w:style w:type="character" w:customStyle="1" w:styleId="divnamedivCharacter">
    <w:name w:val="div_name &gt; div Character"/>
    <w:basedOn w:val="DefaultParagraphFont"/>
  </w:style>
  <w:style w:type="table" w:customStyle="1" w:styleId="divdocumentdivparagraph">
    <w:name w:val="div_document_div_paragraph"/>
    <w:basedOn w:val="TableNormal"/>
    <w:tblPr/>
  </w:style>
  <w:style w:type="paragraph" w:customStyle="1" w:styleId="divdocumentdivSECTIONCNTC">
    <w:name w:val="div_document_div_SECTION_CNTC"/>
    <w:basedOn w:val="Normal"/>
  </w:style>
  <w:style w:type="character" w:customStyle="1" w:styleId="divdocumentdivaddress">
    <w:name w:val="div_document_div_address"/>
    <w:basedOn w:val="DefaultParagraphFont"/>
    <w:rPr>
      <w:sz w:val="20"/>
      <w:szCs w:val="20"/>
    </w:rPr>
  </w:style>
  <w:style w:type="paragraph" w:customStyle="1" w:styleId="paddedline">
    <w:name w:val="paddedline"/>
    <w:basedOn w:val="Normal"/>
  </w:style>
  <w:style w:type="character" w:customStyle="1" w:styleId="paddedlineCharacter">
    <w:name w:val="paddedline Character"/>
    <w:basedOn w:val="DefaultParagraphFont"/>
  </w:style>
  <w:style w:type="paragraph" w:customStyle="1" w:styleId="divdocumentdivaddressanynth-last-child1">
    <w:name w:val="div_document_div_address &gt; any_nth-last-child(1)"/>
    <w:basedOn w:val="Normal"/>
    <w:pPr>
      <w:pBdr>
        <w:bottom w:val="none" w:sz="0" w:space="25" w:color="auto"/>
      </w:pBdr>
    </w:pPr>
  </w:style>
  <w:style w:type="character" w:customStyle="1" w:styleId="left-box">
    <w:name w:val="left-box"/>
    <w:basedOn w:val="DefaultParagraphFont"/>
  </w:style>
  <w:style w:type="paragraph" w:customStyle="1" w:styleId="left-boxParagraph">
    <w:name w:val="left-box Paragraph"/>
    <w:basedOn w:val="Normal"/>
    <w:pPr>
      <w:textAlignment w:val="top"/>
    </w:pPr>
  </w:style>
  <w:style w:type="character" w:customStyle="1" w:styleId="right-boxnoborder">
    <w:name w:val="right-boxnoborder"/>
    <w:basedOn w:val="DefaultParagraphFont"/>
  </w:style>
  <w:style w:type="paragraph" w:customStyle="1" w:styleId="divdocumentdivheading">
    <w:name w:val="div_document_div_heading"/>
    <w:basedOn w:val="Normal"/>
    <w:pPr>
      <w:pBdr>
        <w:bottom w:val="single" w:sz="16" w:space="5" w:color="DADADA"/>
      </w:pBdr>
    </w:pPr>
  </w:style>
  <w:style w:type="paragraph" w:customStyle="1" w:styleId="divdocumentdivsectiontitle">
    <w:name w:val="div_document_div_sectiontitle"/>
    <w:basedOn w:val="Normal"/>
    <w:pPr>
      <w:spacing w:line="380" w:lineRule="atLeast"/>
    </w:pPr>
    <w:rPr>
      <w:rFonts w:ascii="Bodoni MT" w:eastAsia="Bodoni MT" w:hAnsi="Bodoni MT" w:cs="Bodoni MT"/>
      <w:color w:val="144181"/>
      <w:sz w:val="28"/>
      <w:szCs w:val="28"/>
    </w:rPr>
  </w:style>
  <w:style w:type="paragraph" w:customStyle="1" w:styleId="divdocumentdivparagraphParagraph">
    <w:name w:val="div_document_div_paragraph Paragraph"/>
    <w:basedOn w:val="Normal"/>
  </w:style>
  <w:style w:type="paragraph" w:customStyle="1" w:styleId="documentleft-boxsinglecolumn">
    <w:name w:val="document_left-box_singlecolumn"/>
    <w:basedOn w:val="Normal"/>
  </w:style>
  <w:style w:type="paragraph" w:customStyle="1" w:styleId="p">
    <w:name w:val="p"/>
    <w:basedOn w:val="Normal"/>
  </w:style>
  <w:style w:type="character" w:customStyle="1" w:styleId="singlecolumnspanpaddedlinenth-child1">
    <w:name w:val="singlecolumn_span_paddedline_nth-child(1)"/>
    <w:basedOn w:val="DefaultParagraphFont"/>
  </w:style>
  <w:style w:type="paragraph" w:customStyle="1" w:styleId="documentulli">
    <w:name w:val="document_ul_li"/>
    <w:basedOn w:val="Normal"/>
  </w:style>
  <w:style w:type="character" w:customStyle="1" w:styleId="documenttxtBold">
    <w:name w:val="document_txtBold"/>
    <w:basedOn w:val="DefaultParagraphFont"/>
    <w:rPr>
      <w:b/>
      <w:bCs/>
    </w:rPr>
  </w:style>
  <w:style w:type="character" w:customStyle="1" w:styleId="right-box">
    <w:name w:val="right-box"/>
    <w:basedOn w:val="DefaultParagraphFont"/>
  </w:style>
  <w:style w:type="paragraph" w:customStyle="1" w:styleId="divdocumentsinglecolumn">
    <w:name w:val="div_document_singlecolumn"/>
    <w:basedOn w:val="Normal"/>
    <w:rPr>
      <w:spacing w:val="10"/>
    </w:rPr>
  </w:style>
  <w:style w:type="character" w:customStyle="1" w:styleId="divdocumentcompanyname">
    <w:name w:val="div_document_companyname"/>
    <w:basedOn w:val="DefaultParagraphFont"/>
    <w:rPr>
      <w:sz w:val="22"/>
      <w:szCs w:val="22"/>
    </w:rPr>
  </w:style>
  <w:style w:type="character" w:customStyle="1" w:styleId="sprtr">
    <w:name w:val="sprtr"/>
    <w:basedOn w:val="DefaultParagraphFont"/>
  </w:style>
  <w:style w:type="character" w:customStyle="1" w:styleId="datesWrapper">
    <w:name w:val="datesWrapper"/>
    <w:basedOn w:val="DefaultParagraphFont"/>
  </w:style>
  <w:style w:type="paragraph" w:customStyle="1" w:styleId="jobline">
    <w:name w:val="jobline"/>
    <w:basedOn w:val="Normal"/>
  </w:style>
  <w:style w:type="character" w:customStyle="1" w:styleId="documentright-boxlangSecparagraph">
    <w:name w:val="document_right-box_langSec_paragraph"/>
    <w:basedOn w:val="DefaultParagraphFont"/>
  </w:style>
  <w:style w:type="paragraph" w:customStyle="1" w:styleId="documentlangSecsinglecolumn">
    <w:name w:val="document_langSec_singlecolumn"/>
    <w:basedOn w:val="Normal"/>
  </w:style>
  <w:style w:type="character" w:customStyle="1" w:styleId="documentlangSecfirstparagraphfield">
    <w:name w:val="document_langSec_firstparagraph_field"/>
    <w:basedOn w:val="DefaultParagraphFont"/>
  </w:style>
  <w:style w:type="character" w:customStyle="1" w:styleId="documentlangSecfieldany">
    <w:name w:val="document_langSec_field_any"/>
    <w:basedOn w:val="DefaultParagraphFont"/>
  </w:style>
  <w:style w:type="paragraph" w:customStyle="1" w:styleId="documentratingBar">
    <w:name w:val="document_ratingBar"/>
    <w:basedOn w:val="Normal"/>
    <w:pPr>
      <w:spacing w:line="140" w:lineRule="atLeast"/>
    </w:pPr>
  </w:style>
  <w:style w:type="character" w:customStyle="1" w:styleId="documentratingBarCharacter">
    <w:name w:val="document_ratingBar Character"/>
    <w:basedOn w:val="DefaultParagraphFont"/>
  </w:style>
  <w:style w:type="table" w:customStyle="1" w:styleId="documentright-boxlangSeclnggparatable">
    <w:name w:val="document_right-box_langSec_lnggparatable"/>
    <w:basedOn w:val="TableNormal"/>
    <w:tblPr/>
  </w:style>
  <w:style w:type="table" w:customStyle="1" w:styleId="documentparentContainer">
    <w:name w:val="document_parentContainer"/>
    <w:basedOn w:val="TableNorma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5" Type="http://schemas.openxmlformats.org/officeDocument/2006/relationships/image" Target="media/image1.png" /><Relationship Id="rId4" Type="http://schemas.openxmlformats.org/officeDocument/2006/relationships/webSettings" Target="webSettings.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5" Type="http://schemas.openxmlformats.org/officeDocument/2006/relationships/font" Target="fonts/font5.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942</Words>
  <Characters>5370</Characters>
  <Application>Microsoft Office Word</Application>
  <DocSecurity>0</DocSecurity>
  <Lines>44</Lines>
  <Paragraphs>12</Paragraphs>
  <ScaleCrop>false</ScaleCrop>
  <Company/>
  <LinksUpToDate>false</LinksUpToDate>
  <CharactersWithSpaces>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MIR ARIF ALI</dc:title>
  <cp:lastModifiedBy>Mir Arif Ali</cp:lastModifiedBy>
  <cp:revision>3</cp:revision>
  <dcterms:created xsi:type="dcterms:W3CDTF">2026-01-13T07:42:00Z</dcterms:created>
  <dcterms:modified xsi:type="dcterms:W3CDTF">2026-01-13T07:42:00Z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RJ_IDENTIFIER">
    <vt:lpwstr>66fd10f5-4f9e-4e76-a66a-99171b24af62</vt:lpwstr>
  </property>
  <property fmtid="{D5CDD505-2E9C-101B-9397-08002B2CF9AE}" pid="3" name="x1ye=0">
    <vt:lpwstr>4HgAAB+LCAAAAAAABAAUm8Wyq1AQRT+IAW5D3N2ZEdxdv/7dNweK5HTvvVaqQkAwT6EIytMIJ0A0QSIsD7GkALE4BTM8yWpcqwZ4zBGWSOdWMKYDuq+VwPJDaJSXsfdwzP1iCfYD8V63bvfZPAohV6sinUwEmoBd8bMZGEfPBfK2UNOppVW5dGcqFMq8/dtNkp5tfsqjSKnrbsR0mAoXK9/mTAuMUo8toKo/iaBoJ6w/Zk34FYMf0TtYh7OSr7I</vt:lpwstr>
  </property>
  <property fmtid="{D5CDD505-2E9C-101B-9397-08002B2CF9AE}" pid="4" name="x1ye=1">
    <vt:lpwstr>8LuuLHfxFfbFo+TCo1n5C7EpIfa9eDhpeXIvaYV/2R43QbQVxaajgJIflz5YFjNJkRaXZxologdA7c1gJtUY6P3G+5O+lYDYNd/Mr6DQ0Zmpgqfh90OCXUF/pwH6011EBQ+OHm0HODC1jD/ygoC1LURyQoEKOJKDk1RsNXZFU13ufWYsV5krWUm+N8w65I3QOnpT0wwW/1iIeuVl1TsXkYc4XlQGlosCTqKxcCjwfurhA1x66owNbBni8yuIONA</vt:lpwstr>
  </property>
  <property fmtid="{D5CDD505-2E9C-101B-9397-08002B2CF9AE}" pid="5" name="x1ye=10">
    <vt:lpwstr>7Tj1MWW5ncw5wk8tTIgck0vQMrDXUXiHutsdJm08/C398krjLJ33gFf8u9MstackyyfoQxjHztmhSPfMFAcM8RR9GMF3HefKn8cxNzJ4xmZZA5jsir1rMq+x5Qf+4Al71uuJEDKF5hCGZOlCNX1B+UosR6dNWifdsjEeDfyYqU319Uho+Palz9X1HH680URXIkpFw7MXtgQjGSN+exm+cOurpQkXqLXirQus26ebETUKYpPGn/OEpodmtyy7W/T</vt:lpwstr>
  </property>
  <property fmtid="{D5CDD505-2E9C-101B-9397-08002B2CF9AE}" pid="6" name="x1ye=100">
    <vt:lpwstr>drToosO0gBT3hhM6YzABVsiKhiRU7zcQb1dO235ZwFsDFI8V5s7SL4dmJeT6bYDG/YEDLxRrKjfxhPQDvjUhZUE6zknp5uCIVFOgnviT4SwVl91W/JJlExIli7E3fQ6k7DVXNMpojkzMFRJkOpdwjozZp1lvg0MBw6w2jfmmqUXPq9f5yyd4dj9EI93MKExFnaQM0qGTCNZa+iO/vxDTDV/ccOqS3o4KNjj7XV0pNmbqEEKvmDZNGyM3iy2rJOS</vt:lpwstr>
  </property>
  <property fmtid="{D5CDD505-2E9C-101B-9397-08002B2CF9AE}" pid="7" name="x1ye=101">
    <vt:lpwstr>ekqPyjY/GQxNQbT41B10UxR4n4eiN/POpTCGDw/vcxIWPXbO0PQ0LdS75putaIxK57fa2xt1ExpSadE+zCZEAogQ7J5z2qa8pOLTHAVSonpZP7RqouetJceBQjB+Nu7TM9jnPLbCvKdP/DAm3vxCUO2RoYBfR8+UqPyS+J7H5rSnUwD0L86P6ofjBqIwg2dPLfZsOOk0H8oOr85CpKzNys9N1UOEy5iJJ2oGV1L3Oe8ul8KTjx6wlGO1umLO6ij</vt:lpwstr>
  </property>
  <property fmtid="{D5CDD505-2E9C-101B-9397-08002B2CF9AE}" pid="8" name="x1ye=102">
    <vt:lpwstr>7ot+hvwgr8gg6Gz/gcl26xNk924BL7W7zakm0Go8X4mdw0womBP5trXIY13pUYaqWHw8Zp7I8Hkxy5qyELRbnSyRBIYADt+gmHg02EoHRLnDrOQ5IAoQjqUVRtFUCsF2Ta6QXUT2BAwDG6qEVcu/OPOvQJX96hEnCM5x0jM1g10h4FGM7vuYq/CwIxM0DnvxPw3KFZvJtarix0mgZ2EEBo6R4K5+58KuvF7Ac26VZcQuGb1h95ISwyLAKZ78zR1</vt:lpwstr>
  </property>
  <property fmtid="{D5CDD505-2E9C-101B-9397-08002B2CF9AE}" pid="9" name="x1ye=103">
    <vt:lpwstr>JAcI59OFeudw0kvfApY9tE2uFODcWmaCChCtU8+wFnapXNh7v0SQwovKRIj4vqYiEiJP2FudCVBPL/jiacG1vl5SRim+gp8U9pCxekhoTszoOBquWsyiBW/4Z0wSSEGVthnaNHAknyeoKnBz/ToytkO/khBpGp3mUbCql7NyL0E41bdFu8A3olED6g4tGjgD1sYi2AuNX4pFmPPWGL01E3yy6qKcoVBnfixoBFp+M7Yw+mRzZb20ufnrbVcyir6</vt:lpwstr>
  </property>
  <property fmtid="{D5CDD505-2E9C-101B-9397-08002B2CF9AE}" pid="10" name="x1ye=104">
    <vt:lpwstr>Uxwmf6CiykxivoAL4ArhaphnMIkSs+bZJCEzPJ2GtMbYKsgNYOW7oF6TVVt1Wo+gzEdEFA31WyTCaawpJP2+U53sQhi6NLd5ZIu8wB5eDWEBn9UmZTomEeDs3om3bqxFpmODuBThCzWuCeqsRKKMp9w8NntIdfcp33yjMtrsaAWm13BgcM8QbC46etZr9q+PSENw4OuvhAPTJPUUoyfx9TecAbZ3h0o4IZbZoOY88nlC08J00HtWHLM82T2WbuT</vt:lpwstr>
  </property>
  <property fmtid="{D5CDD505-2E9C-101B-9397-08002B2CF9AE}" pid="11" name="x1ye=105">
    <vt:lpwstr>0p1bsaTJn22EfI6Kwx+0O1yXsqaMKeP8l+1qeMsq8hpXZP1RwkB+VhgNnPHAWu82QuzL+6Yrb9Ywms8ran2WvAz7gqvRQ3PiZAOoFE/qXJqiKRPaMVehgBPSz1jRn9wUqeV30aMFu5KuXHalRYj/ODDUDyYM6Q0Cu8Y0lwcUFX4kagMl9RL3pCvdJBWl33pZVqxir3uCg7PbTQ0LybUxHhTbp9ARLPAUE0ZwQidQaolg99Ydg4twEHO4f9FEU1S</vt:lpwstr>
  </property>
  <property fmtid="{D5CDD505-2E9C-101B-9397-08002B2CF9AE}" pid="12" name="x1ye=106">
    <vt:lpwstr>h85hf5hfrutYM7As6nQK++a6N8C9sGoJkqipRrO8WvWnJqPazEzM27X/rIvFidsC2jkmFbedK7jR0ibyH22MTelqWdgyStGugRamZf33+liy2FVp8mpLM5rIalQxRqnGXWWdODmsFBfpIiLpDHk4gcfssdoDCt3zGCvPdJBTmKikQloYwFcYiyAJkfBbaGsw/W+AlMRP16BcQxtpz1oRA8cusOiBK0cNIx6e+rZKcNxnkJS9WHpnQ7Xgb5Q4S3Y</vt:lpwstr>
  </property>
  <property fmtid="{D5CDD505-2E9C-101B-9397-08002B2CF9AE}" pid="13" name="x1ye=107">
    <vt:lpwstr>WSjTUJzy30IUNNEFyDefNfjloar1xuE0yHIBy0/JiQc+nqTwx0WBUwJeXik/PCE8MZz1v6T/Y8G9E2KUmnJdhVXTVzH9sfY/jBiVJw2xeJR6T62SY8oc4XIamSFacpJA1DXM9SXEKiX/m7qVXXIXFvj7QAOM/HrvYGQOFaNfS9Fy4tLaxn0IVaI7I79I8I2eak0QBKqiH8797sbm9AaHvJWQM/A8clDPALEzqZxzueUGK9JewfvTQfogZv0C2DI</vt:lpwstr>
  </property>
  <property fmtid="{D5CDD505-2E9C-101B-9397-08002B2CF9AE}" pid="14" name="x1ye=108">
    <vt:lpwstr>upTl/m5dVQNSnOhDNNUMGxwvxhtjfZNGMBLZwFpbFQhjSP8+8f6ajkNjq7p3rhEVeou4HAYdGkLfX10SXSNjt+umoMbtNvczZsfbDW505FdrgUylZZyj+2UrFMfdX7FixMsXPTm0zb2/dw4EewbauGMvR3jY7MpQf85HtS+iiYAoqeY83iLQySL98QaXPb7rGogLLnqBaGj28BuH5pEWhcZgSwV7EkiF9puG6MZ/t923U4En4/zRDvSs4t7IVaX</vt:lpwstr>
  </property>
  <property fmtid="{D5CDD505-2E9C-101B-9397-08002B2CF9AE}" pid="15" name="x1ye=109">
    <vt:lpwstr>yJZedFYEfPFXbmP4O4e43eJYsVgxoP1T5/Xn3S4y6a8i2fnShOMczRD07xfNIdR395sRgv6E5Y4i1U2wtzt5Q5QPZkyf5fKF9IGo1P+vmyA1gA+0bxvv2Ng2sDRU9JpeqjykdA8iT7Pj0/jmOxb8Z7H5qsqpJRG7YUleNtLJ/bVYIzaJsPLM6kFgNXwCKyeT+kjz9pQRbp1kyPnQegFPl64PrOGkl06O6dt2E06qV0GURQQxYJzcimMgzjzhGPb</vt:lpwstr>
  </property>
  <property fmtid="{D5CDD505-2E9C-101B-9397-08002B2CF9AE}" pid="16" name="x1ye=11">
    <vt:lpwstr>rO5f9uGcqgwpZp2li3A6X4NNTtIUFLGgdrQPCiBu7Ta9zFcYiSn56Q5b4XBB1xUMqxhRhchz2s98cOp8SeFjYUcV8j925OqNL5s/ksvViIGRio5udN8ls4yVbPBHxzc5SU3cVUvUpUQSH90q18sEsImTVG64WnDvOJy1QSPEOAweHuZeQ9Qe5HK3yfQSXcNCJOHxCZ+fEVyNDKEK/SrEZB/JKBY5xwJIcrn6f6ZuCoCP4PDwkHncIBytSTzn3Fr</vt:lpwstr>
  </property>
  <property fmtid="{D5CDD505-2E9C-101B-9397-08002B2CF9AE}" pid="17" name="x1ye=110">
    <vt:lpwstr>wBQKe71eEfnRpg4EAtEBP8X4HSimoJy/rxh9CmXPtjUIA+oOoAKBe/7Sh0koRym4o2uvOHfKsXukJ+m+c420P32Jdr+r5zHtJcW1cEy2D0TGbUvPKGke6rYUJsIIIYij9V/AUk8tc3BHIk+0XJC9YZEIFGUWJCDqJ4yS13dEKNWfYVizUpcvE6J7gFJLzVXuZxo72mJXbW1G/5Zef8gsU2OUiWuqEaI3yN01lW1iNkUOBK1NTtekx0rXXxNrj67</vt:lpwstr>
  </property>
  <property fmtid="{D5CDD505-2E9C-101B-9397-08002B2CF9AE}" pid="18" name="x1ye=111">
    <vt:lpwstr>12BkXcLo8fyEA8+12REMCiVZ7mz8ZwTCq/+zr3i5dp6+l8rWerhYtGhG5rdRluO7Ec153b13TvT/ACulvC/8zeQo8pD6DWEiv0RkPp7tN/Ie8VSMzBz/ti45hZ0FSJwDWXJM3y3DY3AqebyNtiDEFV5A2YQLgV/sv2dLlaMf2tId2Leb5AgxYtxXjPXoAcR2vKAwtHWDGfN1ZHw6HG+7iOKybogJDJ4fLmsLHLFfV1LdgOjbji93z+IhnXSHZEM</vt:lpwstr>
  </property>
  <property fmtid="{D5CDD505-2E9C-101B-9397-08002B2CF9AE}" pid="19" name="x1ye=112">
    <vt:lpwstr>47916LtrJlzd/YGt86yKJcYLVW7Av684hGj+9xMkfYu2ew8YD/6cO+g2TtLduOQo8krRvJAc7jFSsat5YkUEpHN/rG9xA90rVjLXXxsy0wSxOnKGHtqchG9bfcjPuFvylKnh4qmMVtXjHNMvNgsxTIIc2WFHdQK9FDiGORMf7GnMhc7Ko4Wo8OTHUKqNCT5yqjK/vA8oJXt7Dv+lJAujuVXTwepHVEDy/byhdkrSTUbshq3F96ZTLRZHljlurGu</vt:lpwstr>
  </property>
  <property fmtid="{D5CDD505-2E9C-101B-9397-08002B2CF9AE}" pid="20" name="x1ye=113">
    <vt:lpwstr>6EG9P62O/LiElvJxGTd/dVtv0BayISwm7ylFUn3iNQTd9ih63nSAozEVgcZoZ4Qbj1FMaIakbE6VfAYjABGSciPOba/SB4QE9wQTz1p/8GyNnyNNrFkL6EpuMWD4FgD5LieguLJdhNWKHTsZ9ep5JNyDmUsAR6MP13E2vhnsB8oQQg0tLPCxe20b+XRdUXAlIO8YHsspcq/rUJj7O5u7OWO3srQAvOcrQ95R4+5dGnKWKmtyyEkx/IMmKNqAEPB</vt:lpwstr>
  </property>
  <property fmtid="{D5CDD505-2E9C-101B-9397-08002B2CF9AE}" pid="21" name="x1ye=114">
    <vt:lpwstr>F2izHFYwQg8h8RmuLPhoi4HJabcpffaANF5lIw5raGJY9LWvyyXgjqb7ex7WJR6UW1ixJ2RHhF0/SW8drspkr7is6B/MuAFNfPSdcXcgBsGWiePz2SLUeUrlBtPFe2KNYwCokeE22QF3C0DtrWYWI8fM25bR8HSB5OPIhPM5OOgzFJPsRXCysFnFZGuNyLoZ8vumOVGP2K6LWBifqh76B4Q9Y0zGoXtlMVrkjfbschVxGYblInaPIqT6Uu8JOz+</vt:lpwstr>
  </property>
  <property fmtid="{D5CDD505-2E9C-101B-9397-08002B2CF9AE}" pid="22" name="x1ye=115">
    <vt:lpwstr>Mancx5qJtdIMCD7wuQ63uRcHHVGZOTto28hcfakxM2kZorfM555OM5rT0qFm1yH0vzbli7pxeXQJIlj5af8QS1pzcK4iZ9f30dAVyKYxQSjJvpdrllqwZtQ7kmsCIzmEcGjbFrMRAiVwZ04bPa7+jmgN6Z2YwQ3hsKKIQukDDmEK1xuY53Kl6koC0pyxWOUGOUUX1bjbk3O5MIp4lMDOaP5kYjbKDTsnPSmI9z8lo0pMY4i7t/vAEQA1cA+7m30</vt:lpwstr>
  </property>
  <property fmtid="{D5CDD505-2E9C-101B-9397-08002B2CF9AE}" pid="23" name="x1ye=116">
    <vt:lpwstr>TNcvSl9Ji4goLxBHTbBzulqcEjSeLlQTfbiqGDA1k5gS2EJPWHJ211NBAN929/s07pg0sAcxHfetnhWLfT10mO+cC/rxqzVQWohQGvihzxcORUZpvYS7twSQm7ARfwacUBc1/d785flG6yjts1xnc+FH/+tRmfJi4NyasY0JRzCcjfvJDdlmc0x8eI3M/EDBDVOk4WCBJc24qI8mNxfXRiPQ8F8PffHoXOUkFk5kLpAvGpsFbX0kJ5NNMF18D7o</vt:lpwstr>
  </property>
  <property fmtid="{D5CDD505-2E9C-101B-9397-08002B2CF9AE}" pid="24" name="x1ye=117">
    <vt:lpwstr>nZVj0ICoBiaa3mkqbTZZwzhcRw+C+uerCo6FfZ2Hf7DjxisSmAHpK8sYHWpzsCHamtdgMk3pPeT3yGDPgjx7MIv13oDJfi4mlVEkjOKZD/ZNHqxNvO7yRDe+Yyq9ri8uvLwX57nPEGptZdGl8yng5Yi/R2Lb0x98+lKsTuoJUB8bah96tQKVLsbUmCtvDKhv0qVyWb0d7UHV+Pe5LI99FL5mMikn75YqqQH6YsDuVtpZ8mkCdjo318EhWvoFUsV</vt:lpwstr>
  </property>
  <property fmtid="{D5CDD505-2E9C-101B-9397-08002B2CF9AE}" pid="25" name="x1ye=118">
    <vt:lpwstr>LFDBW+OQTlKuo387uzjhH+7qCoojK4sA7Kb2Q+ezMb5INQaSJo+oDnCPUMU9QD0iGX35e8WeUIS5mDmRVGHpxoXRev+CQL6uHzDlg8IskwbooWzUl6QRyoooag+RBqvp1lpayUm9cJSWwzDzY0q5lGsEIbkCT7whsPbIoJVR+qXDkUbJG7UMjKfHu4X/moPpkwYdbwQ2oNVLV9pI1gGOxpA4Zg+j2mOKrp6CGDj4QuXrEQHDqjwHiY7e/pbvdgP</vt:lpwstr>
  </property>
  <property fmtid="{D5CDD505-2E9C-101B-9397-08002B2CF9AE}" pid="26" name="x1ye=119">
    <vt:lpwstr>5eSwoyKJ/yqNVYX7hFmEm08K8XlVQlsV9P3AVJXkLrA1USkv7lDSR9IQPN0W4I8Ht7iUXQBZEU8S0+T7tkotK0tEqLtaZ6odcTycUB/NEqj7IqLOWTVdLXtTFwYEAacsjANZ2s8Rfx9pr8/hSlXhEjOzw9xaaUCRe7tmRCTIseHoo0TZz+7FBCJP+S3gNGJJ6mLtfNqyblYllctHrU1wGt7OVyQRBTHkeBOVS7dxXPxgT7LKyUyw/3iR2arFdhb</vt:lpwstr>
  </property>
  <property fmtid="{D5CDD505-2E9C-101B-9397-08002B2CF9AE}" pid="27" name="x1ye=12">
    <vt:lpwstr>RIfYSJ/2MF25OD1x58Pt4cnfIficmCsNPPPT0GHCuE4jy7yFs53uAtn1wZCLHG+PTq9OSvmPIr4LLR/GKUnsejD6nCNGuITANwdo8JPipEoB0UDiZqBIK02Dut/lFlkiQ2X0fcG4LNIEZ+eI2GVzD5TFlBTLawAaoQ9DlPjjWpb9b0dNWrk6ufGaSKDt0QMcrhTQPyDkBQ8H70wsdLXhDdOAaOEIBdL84o/WjIvn/3K01uUfgHlHVowmZ5V9dDm</vt:lpwstr>
  </property>
  <property fmtid="{D5CDD505-2E9C-101B-9397-08002B2CF9AE}" pid="28" name="x1ye=120">
    <vt:lpwstr>uyTUOs0OUwthDKVDNmIKwXDVUyhRkK2CcDiH75Aqn/dCftRNCumH1V43LHz8rl4AcULSq/Ixk7yRU5tqHQQGs7TmvoeVFooYISnOIgEy26Wt+kDCuQChwuruds9Ra1wqwQG2P5pIAApiRT4EuD4zdqAz7bGPf0afthQDDaPYZeebbE/IJFvj6Tz8DNOGxSIRs54qfmZ0raTiXzBI8lJ2VLkxxXa7v/XLxHn/rJbnmrLwjFEK7OgksUy05mLb1DF</vt:lpwstr>
  </property>
  <property fmtid="{D5CDD505-2E9C-101B-9397-08002B2CF9AE}" pid="29" name="x1ye=121">
    <vt:lpwstr>SNHMnyPvlBM0Aqp8eafGM5KRoIWMkoNaOqYovbaOj3fqWKDv2Y5Fo94FeY5wlqa0RupAhLqCi4QyM8pkpz1ug7IoqWDloQGoMbUjvXFd5ISKgvmG+kLzYqzolW4A62q+MHbg5P6y3/v+1xEbJ1Qb6lGxrLT9FJG8UgeW5T7cKtNXqNg/sFhFOklT7BvVdoV8DfnKHuk0ZghS5PGWlrPILqYSCUuv16MDUfNcwc0+Bxwba4rUCgGrZoDkL+JCVHZ</vt:lpwstr>
  </property>
  <property fmtid="{D5CDD505-2E9C-101B-9397-08002B2CF9AE}" pid="30" name="x1ye=122">
    <vt:lpwstr>8cI28pl8pPIErgmSj+xxIi8EQ/g1YfvAT5acE+Fvyh8yiJgMhbAEWYpAhnuuOjb2klk3J1Lin5wRWhKkZppCc9EWl9zFoKVOcdaB9L+gWV+D6AYrgdhaZgKLz5XwGWL040CAAqUOOeq1UwPMaJChz/ABXziZ3geAAA</vt:lpwstr>
  </property>
  <property fmtid="{D5CDD505-2E9C-101B-9397-08002B2CF9AE}" pid="31" name="x1ye=13">
    <vt:lpwstr>DE5I5FbSeXZzowtpqsESUmSHGrEuqdsUjJ55JR3cS5Tb69+5JslBBeCp9QWT3O3FtWgOMlOxVlTscyxERxVDJNOekbCSSO0qAlXB/jNnMcdFXRqmJVi5YVRrL9wH4nE+w2jn1kDl3uTHnuntiGgx8XsSQLE2ewwFJxx8C4+BKV1U2L0iDK5wluhbE8PNdodbzKMqY3fMN02PTHcblE9teVwh1zKUS7A3IveWvxmBbC4OilroZGwIIctiVuZbm5s</vt:lpwstr>
  </property>
  <property fmtid="{D5CDD505-2E9C-101B-9397-08002B2CF9AE}" pid="32" name="x1ye=14">
    <vt:lpwstr>Xk03bqo/2TaAQ5yYwZLeiH4esvgNOPUDeO/Wzl93eUWS6Bd2KsInTaHvjbL15mxlrvehjehLiDs1r+qRdnJAXOZooTO8wJEALQm1pMX+IBT7xn1nqDq6w1rlL5cHdCXdm898N9vjCfohmjo48p7NOU/6qRkBuCQ69kL04lgXNExDvVmatUak44kD3QN+M9g+LOksWeEC7xD1rumPt2QIPi47Usx1Hfh0OYuYzm1615ySjLKKv6I6K8M1iMDBEIW</vt:lpwstr>
  </property>
  <property fmtid="{D5CDD505-2E9C-101B-9397-08002B2CF9AE}" pid="33" name="x1ye=15">
    <vt:lpwstr>dxr7LetE9J4UKz78opkDRs4zHPmlNqCCGkGNxF1/dXBvKgkanAfEDGSnt6wImBxZJ5aRSv3QAYzJ/LHYS0Q6NROvpjNjVmooVhPAp+kLTeB6FiqDKhGslEMELU+t2OqkDCTH8tPa1o/tnYv77i373Cfu6UqtXlDISN1tEdbEy5VJ8LE/SvA4A/23NsAp55maXhu1kupZ9k0V3GjKoh+IYFHEh2hssU51It16T5/2leAznPMcPKev2mcQacc5Yti</vt:lpwstr>
  </property>
  <property fmtid="{D5CDD505-2E9C-101B-9397-08002B2CF9AE}" pid="34" name="x1ye=16">
    <vt:lpwstr>MPdTf5Q4K7UCjWakKYvAhV/jxeXfYH1xTfu5EUBrRxj7E3H1/ncGaQLRedCtL34Ysgg0J14w8UbzTSdTvL8c6RoQUPzLT0yAjqKPn1BLYnejQc/r5pySpuZaJRMpTSyCf+zwu4qwCM3hlwDT7opZAyp6TKd/whY//nl9NPCS1kvNFFnZPxEeWBeXLWouuObYpjtpv7P3vOOLaEPY2otPm7+H+um1i4iqFU5yehC2FwziOVvqcjIhyLvDqA1lQXf</vt:lpwstr>
  </property>
  <property fmtid="{D5CDD505-2E9C-101B-9397-08002B2CF9AE}" pid="35" name="x1ye=17">
    <vt:lpwstr>du1vI3DiY86U0foxAYByVCecVl2Tcijj1c+zGOQZ6PD9jlvw5hxGRaJMJ1H+6lzfoq7tAvRhL3SIe7p1CXrJcJADHbiUzW5cfsaQQohtWfP5Zk6PcPNlkJt3tA8DPrhf6dM1kOKbAkCXMlxdFYdmVMISkxO4e7ZcAMGEZ+Dq+LwvVkbCivWQezQvVHsMkMbylI3LSwN8mjzuC+Ok7j6iQQdTfGlJJVmH3UeZhpU6xVPh/VtM1KOXOhcJdPJ04qy</vt:lpwstr>
  </property>
  <property fmtid="{D5CDD505-2E9C-101B-9397-08002B2CF9AE}" pid="36" name="x1ye=18">
    <vt:lpwstr>bECBEAU6CasnCnl706/P43UCscDhGDco6FwKF9VdPL+Q51B0KHm9YN0SKMthB+HvNsiB8USrx4QNB1Ll09J6Tw8ezIwpkbPAYjSNH9VLguNxNvUm3wHRUsA8k4NOZ44O32ungb1oTJwQEMgFMOsYFdvwqOcWHrHU53+RQKlEx5Yoj6NxDrh+OkQYLPb6wXJNj9j7HO542aC6HXEFf+bPcxlwnzWoyO6ShWAWcb+6JNnVLhX9P5nGGcSVcEVIeDb</vt:lpwstr>
  </property>
  <property fmtid="{D5CDD505-2E9C-101B-9397-08002B2CF9AE}" pid="37" name="x1ye=19">
    <vt:lpwstr>+Q6RNqY6jRZPUj6uDPhETead1EDGkhmEFhxoWyLmSZgbp0G2uruYkHfKk/MpZH6C1dfld3kr+jgj/lQfN4oAsrXZRCs5HgPFMAMfR0ARdwk2dKeRmRj3F6u3xdXLLMmS4WEosXW1DKvU6RuRGHCrMjanoKh4EKBvwJdzkDTxbpO6yTRXY38S2+AD2I4UmnP4CwwGWy88QHTKL5f/TrnuShHGdtcGO5vL6vgdEbPHw29oIJff7nx+lc2YolIlrUR</vt:lpwstr>
  </property>
  <property fmtid="{D5CDD505-2E9C-101B-9397-08002B2CF9AE}" pid="38" name="x1ye=2">
    <vt:lpwstr>9S4QB9bHywhoNa4oi6Z6S7eYwDepsFYTEcAT/dvYjeLIIl2ZMby+ZHxmhhlXXIl7m1B2EqK+K52BDFVcwTAdHcscxHB3Ua+xqbwnaLbjHWNz44vOViQll70pjwS1G9Q/zQ8DmOcJHdMU5optIDm9rAuD1K87U3nij6+CzV16DKT6PN4fC3ow1pLK5IlsgsBJlpe5FpwCmJ+66v1H191cU0eFXZXRrKrQ8evQBJ+yEqYIC8bcPXGYb1bpZLKctam</vt:lpwstr>
  </property>
  <property fmtid="{D5CDD505-2E9C-101B-9397-08002B2CF9AE}" pid="39" name="x1ye=20">
    <vt:lpwstr>YS9Yr5Hrd++uDX9HDCuCjlZo7YPG/ic0oSEcXbhBHVY2P4gdw6TNA6zRBvLXp1+jTjwA0kPMOwuGKDOyTvnOfXPyE0maHNg/yM2/H6gXrAqf9dNvamY4tOglkPT4SPtOv7O4CHQXx7pmYx1kyjcqh1JUio7LDsjmG8IwvaOUAZ4DEiTi7h+rm+rZfFja/FFUjWtRdlKwbQwb75Gtt6xE+MDYACeLnggzLPD4i7xY7+oPZi+69QAutn+agd5/qzP</vt:lpwstr>
  </property>
  <property fmtid="{D5CDD505-2E9C-101B-9397-08002B2CF9AE}" pid="40" name="x1ye=21">
    <vt:lpwstr>Stk7IGPU1pbKC5HZdQY9XAqnGhRJV1XDN+dQs4/TR7E+DnkFJwELX6+gNaw6iJ5kJtMaQUowl8Kjs8r/u+Wu0mBPSUVBwPsv1jbJ+itGW+dEOh4H1kKYmouQPOPJLwbk1+lPWGGDfREJsb4wtZ7tJvQrVhPLuuIMBLMjSBmFAXIZwG7ZvoHwnwMpnJqBhUCzuyK2PMlXCozYMSc3QI2FhJ4g9ewsVF+pmdh1bpBUEhIV3IJXUVeJ1YfQWpk+DWy</vt:lpwstr>
  </property>
  <property fmtid="{D5CDD505-2E9C-101B-9397-08002B2CF9AE}" pid="41" name="x1ye=22">
    <vt:lpwstr>G+IO10T09bbIn2266ttb+l44I/7S2wnxBHPiaKSXjkVuFsupA44rHkpc2h0F9so0Z01Apz0FUkcqc4tPbM29Fs3ma8nohSqnfLuPXO+PZL/Onyr+dj3H01wrHUtCe5tV42R5yTLCGsoUp348f9fccgjpZxu96VvsnhsErcPNplOErJmRDJ0pZfliHOBNkMJvKuToFpFdkWVcNKNoNDz/iRg8eJ1GuLjBdo5tIjMAgOmvfZtZIm1zrkLrdk0rzDb</vt:lpwstr>
  </property>
  <property fmtid="{D5CDD505-2E9C-101B-9397-08002B2CF9AE}" pid="42" name="x1ye=23">
    <vt:lpwstr>qXfo+EPfyRw+JpbQf1dsMVzZ5cr3bD+PGOBlL9lp7Dhi5WnoDedOwjllvwixSYBk0xLMoNhIUsw0CaRrvpL+fibKsrP1LbdScFPPPMRrGOhuVheJFvxtRGZ0AW8YuQrZdZumbzi1qZyXyM1ul//x8M9aXP9gq35PjT3KfzR74w1JBh8JLmqG0xcm1r9xoSS89PaAr4wyuJN1r5rUUeFNj7Fcvhm2CDf39mT1R4HXCog23hUQH8p5jq9nP3Cgns1</vt:lpwstr>
  </property>
  <property fmtid="{D5CDD505-2E9C-101B-9397-08002B2CF9AE}" pid="43" name="x1ye=24">
    <vt:lpwstr>gwzCamb5A2Hx78qhFaeSxrvUjl5ycRYxIKModhDyL2+dZ5YV6meS3vNWRLGLNcT/puk35S8Wh1wJi80bpZrijVsE0davsFXm5T7uztk/EBKt/Uuen46shBYZ15/QsLixCEK3TuKm41D7Rid51kPhiH/ZRif96oafWqlb1mR49nIlvbQBlDzQSMTZMG86uoaBaHoZELWYtFN7euR2xw/d8EFihmrPcZj9K3zPVguMjV3g9Dej+d9aJ1rDmd9foo8</vt:lpwstr>
  </property>
  <property fmtid="{D5CDD505-2E9C-101B-9397-08002B2CF9AE}" pid="44" name="x1ye=25">
    <vt:lpwstr>xJkwF7dQnxL4YuU/mDYlpD5UGtS3Cl5fVKL2dNHsDYovtsPZ8+LdkbAqeglMF7a9WcfO2UAFnv98q/DzPJdOk5TyrKe3J+FXinnv0Lo1t0y05TNT5vXAOny/+6c8P26IdFOGaqzqP/4vUzyD9KD1rjWV3DgafogLtT2aTTOy1k46JvRE5B4r62Z70724OPVTVSYorkjZMth5t1eISDv8zvo99asRbYxadvMepNRwb1pv0y2Q+AHaeyARwXo7/Aw</vt:lpwstr>
  </property>
  <property fmtid="{D5CDD505-2E9C-101B-9397-08002B2CF9AE}" pid="45" name="x1ye=26">
    <vt:lpwstr>NqoaZONDP+dAsFjMmn11vMabBJSbSeRq9BMLr2+HF9FjB1QP5NLRjh452VPA2aFeLWNozQQZHiNfr8abLwGWnkciuRiHZEAoyX3sUrlgm8i+vVkk8qWr1RTYv7lRTCqoSyZnDaGPrxtxkYcXUBkSEZPpUTIN4g9fTHfVi8oJ3UD8YD6O+IM5xzMwXxBiav+/ovwQY4UMg6VZ0Nhumc/iUr4Son1VYy6QI0C0QCu8ibA2X7YrLqpFvC6fQ/A+wID</vt:lpwstr>
  </property>
  <property fmtid="{D5CDD505-2E9C-101B-9397-08002B2CF9AE}" pid="46" name="x1ye=27">
    <vt:lpwstr>/ehwLrCrV8WVQojcUCfVpB6/foLotGC7C3JwnQx/26icII2ooJtvpYtTFeiWAM82lFdO4ftbwPFTm3Nt4hDgzi2rAcXZmsxqISbuERcbxbsjJ050E4SmetvgduRwx8uEay6A7fmzLlmUvkfSPPBHiby382LrtA3URVRj6YF6lHQ1ZOGJBawdeUYkRMarrUihYHF2EygVj6R3wtdNNopTwLvWqtaIBaDcx0YMCJEAfZOkFrBxpnpK4Djoml0y5j3</vt:lpwstr>
  </property>
  <property fmtid="{D5CDD505-2E9C-101B-9397-08002B2CF9AE}" pid="47" name="x1ye=28">
    <vt:lpwstr>RKT3h3pgTz+y7PDlPU+qW3uscKZWHSxbRDhGRpd+jaLme4MwVIJ/7kezeffDUP2IcR8hC7ehH7Wy2QRU7kUY7lEmrTl0B6V7YNoaOviR4uQPVdAuii4pSqfM+SkfiX/r92VcgM7CKfoLR/wicRfF8pftt39gP4nla6aZf3/OrtIuZzC/VOFRMIVwn+ERL2CAGwf8zQNOSGNODyTAkf3RNLXk+Wiqw3J8Z4F0IXdj5SxpfzG5lRBP+YIIfw/NGg6</vt:lpwstr>
  </property>
  <property fmtid="{D5CDD505-2E9C-101B-9397-08002B2CF9AE}" pid="48" name="x1ye=29">
    <vt:lpwstr>ReHjQjEtBIVQZDTfB9hMZTlgseUHDpnHn2CEAfux2RNcmpdtfICCoAisi539oPJeWsbl/MuDvF6hBQKa0PoA1PzA9zt6xfoZpQYqcNgOd0DZ+Q+9NQphh8rnlJz+HpyycPhTG1IkzmXKDLRT3fWBZYt4ueLNBYihe5WKJo3oG9lp/u6oM+SvaKWH/3D2amcnLGcklKsyu3AVCfpvpolcvJA9ouxsyDh0KohlkLW95WfbNn7/Ixo6Q7vpmwLl4fl</vt:lpwstr>
  </property>
  <property fmtid="{D5CDD505-2E9C-101B-9397-08002B2CF9AE}" pid="49" name="x1ye=3">
    <vt:lpwstr>Jth9s6rdQqOn1ecAhQc/Ts+Y/CvL6WTNQxQTEo1N548qJlpYQ83GRQDCy5/bPC0NtBPXgosa07qaeQnFORHP85ZcMz8fGgn48bYLQyp7ElMEs9RIwA3zGaLV4aYOfXnMGEb2sJ7v3r0fBzOl6BqFMX7SXWLG0WP7dx+NFt705h3tlLXyxHgCMfcNvGa0GGX7JdcARtGGp8Znh99BOUkVLe3SDNg12TNzRa+KSBSsW9a26wGWYOv0r3P7Yy9uUlP</vt:lpwstr>
  </property>
  <property fmtid="{D5CDD505-2E9C-101B-9397-08002B2CF9AE}" pid="50" name="x1ye=30">
    <vt:lpwstr>rehxLfPpju10lfSPtmCoUs0x5/1tuakmwLP+GmaGSWnOBPU8xUH73XTQJdn3kzWc0OnkjaDcU/cg/w9HFsSZOHUhXXdQpq/1e8GH2/mLu55x+hgECacaWqtsf721n9Po3jb1Qa/CyCEH4je0TFNiz7WD250kjQalgNPwysxdZxUnEjnwrCXepMaHRMBrYJYWcbs8twdlhjY8n6kBHUDnJEqEchJ66rWb3iX8tWnT62+ib9oVHiVN1rFcYTSaNIG</vt:lpwstr>
  </property>
  <property fmtid="{D5CDD505-2E9C-101B-9397-08002B2CF9AE}" pid="51" name="x1ye=31">
    <vt:lpwstr>bu9s3j3l2XOE+IPRHjK0ooMfC+KEjQuwL0YS3ZsW9PKyiQXtl7xpmlfnXax6/FAJ/lxBob2B8w7iMrpLxeRzF4HCB3GHt1bLPKrvFU/tJSvMhOQnf7gOmTKteP/qkoQe54w74ih2+QhYGgyZ+ITFO1OFDz66Lh0pnoPhSONuUfmDCxK6g5oWDRx9V8AePKYCxN8t+h9H0k2VmMGPXIG/DBXlRqi4zRSmPyl/ARiAxi67sNLa+bRzOsZiw9aJpJd</vt:lpwstr>
  </property>
  <property fmtid="{D5CDD505-2E9C-101B-9397-08002B2CF9AE}" pid="52" name="x1ye=32">
    <vt:lpwstr>xSHktBsa0AXkKNQ4G58Eyk+IKvbpdx36pzqsKehkM8GyYJyjpUst2pgFPeaGj78YTu2/iFS1Zz0DfBvXgYilYSnGEPe8YL+cZ1FeuX7xgvyNQRtMVL9IBJ3CQSFHjgueHHzaP0IllfmP5/JtvTb+/Fv2qHdT0QT1WbujJGkWQ3R/MxyHs+smyt+XtJh/drOfWRS+sRl3aSulkNulHx9gf4VaWipFllDyxbXe/+GXtA3HwSsmtknw0OzBnzimWJL</vt:lpwstr>
  </property>
  <property fmtid="{D5CDD505-2E9C-101B-9397-08002B2CF9AE}" pid="53" name="x1ye=33">
    <vt:lpwstr>TPrlah5M8GL7zs87OS90XzWx26z78wqoexGX1lld5pRv44WO6yUTF8i4+OZ+PiGxQSN0WK+lGWrJwDeCPLFEqpEE7Lg2u+YotMkBHgkZzrOftlhwd9Wk6ddf1GSeiwObE6fbHihRxCvHKVN6/a7n6iIP2NNMVtBV5XzCKIHXttWmWS97dWhI8X/F7ubf3wCL4z6WhdqXotleXqjVaw13lVE4198+MHesCFjYVy9TVPv9LldyOrCEBMOimWqXsqQ</vt:lpwstr>
  </property>
  <property fmtid="{D5CDD505-2E9C-101B-9397-08002B2CF9AE}" pid="54" name="x1ye=34">
    <vt:lpwstr>zHMTNiYutcyqdDIIpAmvBYTtzhxu9P+NhT1wiwAHiQshQs/Jh5Ot5+lJhZrY+3A1YJFzPosNNgoIB0JEbC2xj/EtHF5LppHR5X06TlPaTQ5uqrdLeVBko1oJEv9Q81+Wi1/UOW8DRoDAg0x00pfxd5HDaEe1ZCm0DbuWs11rb5HP3WITrvX44ZK/Uthxb82fB5tTu9ynSLPSpQ7jylyYVNZ9tzTaQS4PigClmTQGUVu/RLIrnkkfQ2cJSg2amyE</vt:lpwstr>
  </property>
  <property fmtid="{D5CDD505-2E9C-101B-9397-08002B2CF9AE}" pid="55" name="x1ye=35">
    <vt:lpwstr>keDuSZ85aIqCm8qMMObbUNAG+osbLr45wDxJey9+IcZ+fBbvjFu69+7VLU17ihvUSZrS3jfGYqbk5MPRYFUhqebAVDXNQvz1MZUhCBSDEw5XgH81+ZELS3J7/+vk4Alxq+Bv3+wFgCv+zJdXUG/c6VfVZwn2UH1Ip4MqoTJw+MyyJuRDnaTTUAe6Xew3l2vJYX/ucI46z8RnPS9Cb4/ZwwZSgLqCQvoSCPB9coAhDh/zaX2ETTazzrX/t85bfMX</vt:lpwstr>
  </property>
  <property fmtid="{D5CDD505-2E9C-101B-9397-08002B2CF9AE}" pid="56" name="x1ye=36">
    <vt:lpwstr>zLFiWFfqLoMGkJT2t+d1UkojkMoZz4Rxv/ZZqv7OWWSxZTnF5W+o+UpAHVfaiDg4nL+UYfgMNP2clGzRRR/b0XIUtPC0n1UgNu6fbdrJhs7Y59/460OxlYeOs504E3Yk4WZMW0AgdYFfdedJpSi3Klxw8xK23NiUXCmPLLDBH4pUQM4ICqwNLusnsnzBP8c5/5xsE4A5SgvLB6effouZICrfvUCTEt9WWuMfyypriWqx4IuTqxEKUtIGNiwy6sq</vt:lpwstr>
  </property>
  <property fmtid="{D5CDD505-2E9C-101B-9397-08002B2CF9AE}" pid="57" name="x1ye=37">
    <vt:lpwstr>BEZ8KuiR3A83ClS9VHhMI2o1rWojz3WzUn6uGKiodXmAN25XYttNVU8wK0x7FLHVLLrom5/7HSl25xOhOfRaHqe/fQ8PlJ0rt7tA0v8W6YUAdzso1BdcwhD6Kw38h4J+gIpScVEMd6MUaYn/opsCL737PAlZdaEgz2/+REmuI02eZxWILBZQ5OvQExGlpmJ5YT2Lz7W60Xxh36GFAzoj4VGnmtuLuZYncqUGrVxLIDNN9VTDSOi+waZaYjrJEm8</vt:lpwstr>
  </property>
  <property fmtid="{D5CDD505-2E9C-101B-9397-08002B2CF9AE}" pid="58" name="x1ye=38">
    <vt:lpwstr>7c8Hicarz8GL7csDILhUoJ1gawlZwZfU5y2eWJ25H19lM9018kFxNIVFGuLICF1w17akI2Q78qRt4VQIlQfUHUv9eqk/D8Z6zRy+Y/Knz0WvEu8A96Weov038BNcDd9Ek7cXOc/+uUR/2to2X/hfr9tnFkHZiC9uyrrdJfEnoMRAF+KHZD09JY/pQ3HSp2XhMjxJbGrlglcMVp/IcfSl7vjjnz9O9JwDboFStTP02rvoPxmBLEAtz6oEHsfXZO7</vt:lpwstr>
  </property>
  <property fmtid="{D5CDD505-2E9C-101B-9397-08002B2CF9AE}" pid="59" name="x1ye=39">
    <vt:lpwstr>wHh6xmPXWtgqaovrgJY2bn424vykjZ30fC/bD9SEEbOU6ibn0VKz/Fd5B2eJoXgEuX3ZYHlmhDnjQoIyvGuHgVoyByTG94zrq+avnBANR2bCb+X5IXNX7J9D2z6ZFxdhSdPQ1GChoWKKgSNbd56owJpO1391BuGIyR75Ywo3REwncvxxsdEXBwDYF9Z5aVqqEZTB4N+8ToLkMsWH+OXP2Sjhdj8oCiYPG234G+XsMCgbU9ltiTu3Sd9SsSy1zdD</vt:lpwstr>
  </property>
  <property fmtid="{D5CDD505-2E9C-101B-9397-08002B2CF9AE}" pid="60" name="x1ye=4">
    <vt:lpwstr>2tAUbkJBLyYDSvAa3J+kA0bV2THVWTtTbK14NfJGGveu+rsWjL0n8pS0ObFKUckOVpBkT5Yxuj75M3OM7aGXS7/cC6jtCa2tH3VnCi5e08k732mokNNIYT/+0uhdyyVCu/TYK79tGbJxi6X87NtKSi5Wj5cGYHrpfQZcX2ooW/vw7QUozzWQSpMar3Ug3cTRZ320Xw/B3Gh4vyAWvHQ3zm05O5d4YAc/+oR+P0P6QvSp/5vEVrKdRkpQBu/6tqD</vt:lpwstr>
  </property>
  <property fmtid="{D5CDD505-2E9C-101B-9397-08002B2CF9AE}" pid="61" name="x1ye=40">
    <vt:lpwstr>g77ZL40UL5G5QRh5VEyo7gEoEF4/h6Q9KylxgRmBreSqTigVDTpmuD+zm6cmg1GhKZzm/G70ANnx/u6PJ6k1UakTZ3sL7jzRinEIS0PFWNkXvqRGlWliC2KNTysV83Q5BGhmTr88hbPrwxm6t3HHpgh0/eHRsEYnEZs6xUz6FXjeDST11YbEpv3SJkpZaX+E3DU/gzabv1DbXQGh/V3COenrKWCcN6hcyi1f1ZL8q6oUsC8wqaNTBnyqGeFSv2K</vt:lpwstr>
  </property>
  <property fmtid="{D5CDD505-2E9C-101B-9397-08002B2CF9AE}" pid="62" name="x1ye=41">
    <vt:lpwstr>/BIZVCc8imgw5BQTQ9n5uQ1LKN6nx9ng2Sz/MsH9mQ2Cm4R+BQqVE6qvQDbi2tcLIRn1r/Jmv3A+udfcW8icDRTGXXhyzTaMYzrn00kI4Ptagq9rBNeX85lhAbOnPV4voS/9ahIyqArjwXy304b6pZrE9etbhsMzB8LrJWOcqPPPzBC4jUAOWTGHmWRI8PwOxTrNjK10sj4TESr77/ES5ulQ5yhC7qveQV/DVX5FsRgO9kSeS26Z1lRrA/d/Aoz</vt:lpwstr>
  </property>
  <property fmtid="{D5CDD505-2E9C-101B-9397-08002B2CF9AE}" pid="63" name="x1ye=42">
    <vt:lpwstr>b/F/wozxdLx4yu5ud9UZ/cM+sjsni/DFNKwfZlXFqKIGpm3r9lW+UaubWtvwJ/f+mT6ypnCzx6kF4/+QT5sTjx6pEQ9UCt456K8nm6rkfIiosipLSh6zXqSZUCJ6pHYhD7l94JaQRCmI+doM3ja3sUXexnCn8Ea7VPxmLAHwYuh5tOUStRyWH2Br+pMiq0r1GnUKZvirAEOyjTeF+v14gNbfcneMP2rKBrKHMiMv76dA2d9bjvIeTDNgOTV6Bj/</vt:lpwstr>
  </property>
  <property fmtid="{D5CDD505-2E9C-101B-9397-08002B2CF9AE}" pid="64" name="x1ye=43">
    <vt:lpwstr>0cOnd8YWPfn2ujPm7m6VZGECelHwAWp6jYriz0HlYmkFp8Ba4lCb+Ff/CaTxk/1fDQm7yghzkDILmagBm3YlUigv5b7df4gxdipyueFmeY8pkfo67WgSJ0gmA/9cHZy9/JHan8sm0j1O03AKKwyUtzd7GlB1M6piymVoxqLy0hgRmn2X6AHkC+7z27hLQi7Zmq+ThcHrnwLh12RWh7mFigMkEEncV+tfzvbtX2+Ee7YsSJSkOqDwuMuKMG57d3c</vt:lpwstr>
  </property>
  <property fmtid="{D5CDD505-2E9C-101B-9397-08002B2CF9AE}" pid="65" name="x1ye=44">
    <vt:lpwstr>M5elNmBgNJIixXtI8mERU0f5l+/Vi5M1M45BjzRJs51dpATfUdq0mvJ9XNq+J15+WLHUZ8rwpR/H5QzAe7jFrIFT0fUBxfa9Wl9/LE6tIGpkdDsx297r8gFkZ8rvlIYtxFN3+uRnZlmGbgNOYRGABj9bIODpeALNDe7UVbMJMFnZQ87RBUmofj5/z74m2S6c8Y0SUAN3N7kBgfM8+vqWa0GEkchviNsF4UMaRL+ycJcT+bOlyJyZMgdUpvwzIW2</vt:lpwstr>
  </property>
  <property fmtid="{D5CDD505-2E9C-101B-9397-08002B2CF9AE}" pid="66" name="x1ye=45">
    <vt:lpwstr>+CIcqL6SyqcsmFoKpd/PRd9IYaA36CxcEPQ3By/38JFruav7YcbZ5psIMFP98AuvxliLm/cYfzM41pLQQKOixwoJumjokPaukxPduCmHQOIIjShEiq3eYgncw41h8a4UGE+yWs53mI6qHGh08BQr+lOu7x5gqeHNvdit0ZrkzzpBl26AIbp+tJPA4TfQK9Du+WKniXteFI+5Psc7rbq8Jfe38/InnYhHDhG42NZHi04ylmp3ile/VJF1RxyXGtz</vt:lpwstr>
  </property>
  <property fmtid="{D5CDD505-2E9C-101B-9397-08002B2CF9AE}" pid="67" name="x1ye=46">
    <vt:lpwstr>Me7McKOQcKcSjXwfq+446juTR29jjAw9Y0ipyd0kI2nhZTrh21iXQ/s8jlH06rUTovFLe72wxvyJ/OogG82bVUmGbsuC2yhlJas+vFKqJItUV8M2pYYBTAgYbtasxW6OnjlOxa7OK8SI5kpX8bwdLdFNqaIOHrpyeONqtyK2UjkqZ2jBK5Qbr9V+uTFGQRSVNWez/n+jezEAowoTsdyItdyFWokP9X3I8U5apt1Xp99knCN5FCZ6iHU92uGJWIp</vt:lpwstr>
  </property>
  <property fmtid="{D5CDD505-2E9C-101B-9397-08002B2CF9AE}" pid="68" name="x1ye=47">
    <vt:lpwstr>8ZIbERhK9uljJmud5ZAUu6IGuv+xx9WjTTSztwl2poAP8gp/aP4yPz+tvy6SC/u87d3TMU2ZSBEqq6q7pBsDgSmg0s7TyvVZcPsU67Uxe6WT7hNd5W2sXCdGBwMbuUUmEgNjtgwS6GBf/C5qHMQTK3D2PRm8XlvQBB9VZN2XV3zh7+x1HzAXVmR3H8Q5qzH5hB+poGbxKGweElpZJ8crR6688d2B2oqh02bpy62Pl/yB7AhKvg3HcW0o8KvbU3F</vt:lpwstr>
  </property>
  <property fmtid="{D5CDD505-2E9C-101B-9397-08002B2CF9AE}" pid="69" name="x1ye=48">
    <vt:lpwstr>52m7bk7tymPo+lFUJLxEB/lC5TZlD4PTbQMDfg1FpBH6koZOGPW84Oe2+zRULJHF9Wi8mMfHWPe6Ui4ay+PZWvbFpwtvUnSXxwIPyrY/Kk2hhqhx5DeTW09md+XISd3l/Y53bnc3zN0aVbj84Xaxpn9MVv9J2+5PSaTCIr+v0/nNbJIxpyyXaiPm36Mf/jenMOOW1mgboa/Kf3z1pyOg84wAToPU+Yp0Ollz4EvowonVQW0l0fIH+ZiPtqLdnja</vt:lpwstr>
  </property>
  <property fmtid="{D5CDD505-2E9C-101B-9397-08002B2CF9AE}" pid="70" name="x1ye=49">
    <vt:lpwstr>3cccIeeu0uAYcOoeaRpuh6JvAB3m1nC9efubMHuqbM236SRbcmFg48OMjd5rMbPQhYxIY040swBrpSYzkTL0EH8WP2sYvZEz4exm4BQGKpeTEd1cB1C1j9/tBE/6beTGA2dUCZSR+XrUcM3yECCV39SmVVBHgN9NJ2iPqcUpK+iZ9ne+lh41kObDVfuAB0cRKs+PxBEF/ZTGHh1qp+Vdw3zBTPRyAA1dFX9yQ6XN8Mr8JYV0/f5Dh0ti/YrwavI</vt:lpwstr>
  </property>
  <property fmtid="{D5CDD505-2E9C-101B-9397-08002B2CF9AE}" pid="71" name="x1ye=5">
    <vt:lpwstr>7jikiK7GGI6MGpu1wioF+n3kjwNZtRx0vPwIo4lMJpMbINGlf4D3CXfcvVdwOpTLOjnZWUsXwcJ2LyAvOywe3a7zW2PEmCyLu66qXm0ODgx3CJdS/l4niX6ZGMtPVeBUkxN5NykL2+IhRIrb6OdyOznHGygF8JRkxq/gBUBBdkflYYKEYbIpB9EP1IMClBEovYoH0gOG47/t11AzuL7R8/uuDZ53RGb01SvE3tudnIeX1esaElAnyN/gWwamSwE</vt:lpwstr>
  </property>
  <property fmtid="{D5CDD505-2E9C-101B-9397-08002B2CF9AE}" pid="72" name="x1ye=50">
    <vt:lpwstr>uAOL1PVaNJ91Uy0h6sDzHLTbuJRxN/YYLlJtdLQzkuT4+NjR7B35+OZr7X/dLXNlt/T1hWNKmPc/YliFIQqc+FHuGoi5If4uM/4J1NIA2Q9jeJgAepk0eLRoHIqviWP8euotDFSaRWPdTqNsFvvyD6szEgElnLv/J1WLchjEyO5uj0PvjdjJA5mOLQnEuQn9ZWtelJz3XtfVuGosXciS+/KbPoNXOgwF2weeD814OqjdyIMdm48omcpr9v4PViD</vt:lpwstr>
  </property>
  <property fmtid="{D5CDD505-2E9C-101B-9397-08002B2CF9AE}" pid="73" name="x1ye=51">
    <vt:lpwstr>O58wL4nmtmEkLZoQJs1ldssryolMutMgRT739a/SJdhCI8y5tR7o5NBMMv2bpMb2xhbc49zQMuZVHooLDGpri2rm0wUYSaDf8caKjfGnqaV2ekrG2sjTL87DBLiWevk6NmzIl4HJlxUdForwWqy+kgJUthCxFGVoqinsDMXT+HZbb+/keIZ4q7H8td6pzb8xU1AGVSdCSw5ChOeA3OrluuDYU9xENAR4EsHi9oN+XsdsWDXt+21z9gI+1FEM+vx</vt:lpwstr>
  </property>
  <property fmtid="{D5CDD505-2E9C-101B-9397-08002B2CF9AE}" pid="74" name="x1ye=52">
    <vt:lpwstr>t6qAH0FN3FGWPLpCKMdZ4+2vipNJpv/mFJp+RRUORQUCeV5lvyvOWtTumEOZnC5Evd/F5XwqIgDbvTiSAhbm+2Cws0+g6azEesx0/HV0W23L6FhdYjQxPW9yV8wITSxgdq95H7Y6QMNq8WkOben0aAFGjEa9CBOPwdUNBteRlQtkS7MWkOCk7gwQCAfVL94QoQOpidPeGKiwyWo5La0FFGzc292/M9IF3dETeu9VCqa786VygmNvkdWRJ9Yse3p</vt:lpwstr>
  </property>
  <property fmtid="{D5CDD505-2E9C-101B-9397-08002B2CF9AE}" pid="75" name="x1ye=53">
    <vt:lpwstr>bW0+C903z5M9BhWSX7GetIoo1smpe8jI+l+e86Wvywbu5QlYz7m9B51bpeqXcXJBBQyeJulYLmijCVJ+KLZxuQJ8z0K535MkrOQwdob+UHG2FBUbcGkKnvu2YuKE2IMKsy+itxHBZEpYp/N1SJBMU/GW2MIYyAoqeZ8A5227UOZmbKlHszzhyy3/lSwRT3FnNdwPIYVQGT1vysHbciFwzqKXWPMWZ2Y15UZ5hiKEbK1w7XX5J0Gz83URX0a6nc/</vt:lpwstr>
  </property>
  <property fmtid="{D5CDD505-2E9C-101B-9397-08002B2CF9AE}" pid="76" name="x1ye=54">
    <vt:lpwstr>6dqiJzEWCqM8nTMQp4c5Y+L4SXiTJx3J+8GbhWLnTu8H7/jBFGwWhb2yua+lVaL9kqgc0CibrAhTL/vSZXGoTz0dvFkFVVqMz4YZ3UcS3DWKS3MeOJDkCCeTWu/yVL94l5IRQxaz5z3Atsca/bPajIwSc/s4oP59HrIQGUl7BbC9AhE2MfMZGSBz3FH+Z6GDhGLS4utPfIaxFSNb+KIY0n7EiCNAa1MeNXfMqyRNghHwexeEiieDhtpLB5ivPgP</vt:lpwstr>
  </property>
  <property fmtid="{D5CDD505-2E9C-101B-9397-08002B2CF9AE}" pid="77" name="x1ye=55">
    <vt:lpwstr>H3EEOICPN3/Tqh8M9Jk1lXAH1bPULrh5zAU7zFwd5dnAS9TX2PHj+woCacCIB4xLpUdH64DdhoWAN5249VG23sxV6E9+dCTm0FhhYhK5aP+wpEznmoYMTXg1zpUPVUnIFHysu3HYkqUvgZ3SESd+VqflL39F533uR0h8gUWJsumqbt+2Mb40ZQa7Frpzg2Hs9ex5zBilvCQa/2JVJf/RaEO50fY5jRv2reIwFBfrqPoJRTVzJl0ET3aeNSQCJ6G</vt:lpwstr>
  </property>
  <property fmtid="{D5CDD505-2E9C-101B-9397-08002B2CF9AE}" pid="78" name="x1ye=56">
    <vt:lpwstr>3BSqL4iHa02LPyo9U07DO4Gv0B4IRPUPaqSAau01H8/MZvetbARFIa+Gcd6ts5SxUMIAACePlQQ1+3pQgs+El+BUKb+6QfC5BX4+D2Fdm8oxGqMqw0izbmmfElO50aPeGjojhXqY/tx/0gfEi3GKnDXlh8seUAKjNjSvtRl+JaVFLxgge8KR9N1g4ZBdGkPClfmOvPbD4QjBY6Db/rhiiP6gPS6/ceJ2C3yhR0C/6SW2lNV5H2qNE+6nWmwrWx2</vt:lpwstr>
  </property>
  <property fmtid="{D5CDD505-2E9C-101B-9397-08002B2CF9AE}" pid="79" name="x1ye=57">
    <vt:lpwstr>clKX//0suX4Z0mqQfdgRjIYvF8nYiYcKyM7oq7y4wWDIjQuL61YYW1fpRg/Ehu7nMUltl+yMltQq0UlK0io5EYEVD+r0Mn3K4crvyEyGb3Rb/1APooImAFooiGNAxPuNyPwUkEytPnFvmTsQw/xZDSa4LK/BhmVh7LrYPQkPq3Xlv9n8tF9LnLy+qb9JubcMyZdtcEeIw0UFubGfn6dtf3dSTQ0K+hY9b4M6EoA/66bFeX1hAzAfOx2ufd7e/+h</vt:lpwstr>
  </property>
  <property fmtid="{D5CDD505-2E9C-101B-9397-08002B2CF9AE}" pid="80" name="x1ye=58">
    <vt:lpwstr>kZNIcFMwpP7Kbyead8DP6LARk6374yJyyJP75AQtjjlrmDiLCwsFGXxbOiWrBgZEWS4CdSOx+cJM6ocVOb4qDWAgjiN4BJnHzfeDRK++zeVHt1st+zpNjL/PABeBImVpWh3G+n2Trd/RUd0FQHaOTVy4UXj87jNs25ZIaOsWP79OLgX8kOBXeAZJyidUR3W9jl7mVInJOozS/hcamRSb+1wiWwlWTwMOeKoDwOSMoPe+SRvIiiWzpCFiuWfSt8Z</vt:lpwstr>
  </property>
  <property fmtid="{D5CDD505-2E9C-101B-9397-08002B2CF9AE}" pid="81" name="x1ye=59">
    <vt:lpwstr>rFaSvQH2j2PPd5KVgXi0OPMZcdn/T2fFzlikx0F92ZUcxjyB+BvG+Y9keIgwEnShmEw7GROzDPrXfCtMFqJKxFWhnv0xRsN0uRBZ1HgX9xquo0Sr5ufE7xYE48UpoyRiaLEyraUwFp4pkJKl2NtMvVrWeGSqzJ1ZQoGcv8hvUK6H3sjmyIHPFpQRAmLU/badS3o72ZT3JY9m2tMU07WAkBOo3XIp+Vri9dlxUlGwvyaHVZrir9aac3LhriJaqKF</vt:lpwstr>
  </property>
  <property fmtid="{D5CDD505-2E9C-101B-9397-08002B2CF9AE}" pid="82" name="x1ye=6">
    <vt:lpwstr>vf8IM73pwYarAull3G92ZkPdWP/ac5+GPLfp9HF5kqCoZzq55o+M+RuyRW1/rH/Kgvq3IT9BYnuf/eqNWsNN8+X4CI4Wx1snSLz02IQC98ErnPczrBy3UzVC0EQbAjXilfeyDYU94iiAyq+cNVkq+aiPHFsQ9Lpp0+oz7WOjuty1RxsVc9/AX1qzTCbKSG7LdvzhkXXnVlRZ+b3YWywpLKVL7Mwm5sJtzKnlblYHeDEW5mqjdZKi4tInwX+fTMs</vt:lpwstr>
  </property>
  <property fmtid="{D5CDD505-2E9C-101B-9397-08002B2CF9AE}" pid="83" name="x1ye=60">
    <vt:lpwstr>8Jbn7r8bxompBMg/YTXG29SN7Iu6zaDKaGJGPJp3/Vejhdbp6sRPMJgNg1Q2EbOgB0OHHGUj2fotLfhGdlY7mrSaoiKtzf4oV/NJaH2LXvRi8xvgrK+je5E4DTnxYdDbPn222uebVQpjRzV/J4f+ogAbEswBSPc8mvaQEut5AZhBYHGYcruSiCfyw4Lrebvc10LPb1IkQ1kU347ptrVZ89jZ3RvFuNBpZjGNTbi1xsmJMrxxILm7YuqPdZ/XH8S</vt:lpwstr>
  </property>
  <property fmtid="{D5CDD505-2E9C-101B-9397-08002B2CF9AE}" pid="84" name="x1ye=61">
    <vt:lpwstr>bygptMRm0Cg/wwyXfwr/yE4Hw/eF66T49P6OBL9c5fEa15njiXyF2tHCv6nrAQAgWN8OuxPt0Wd+69VLPYC706BtipnlE6Z4joT2YnhmW8P46PPsZfwrL7wjw/iaD8SPhRNQR+J3dJYmbYReTnMjfwi4wdPepB+jAIwcfO8PhlqG8FTTOX+3Av37og/U9kZCaaMHwmuWPv6UqIlp2gP1GG2Ca31F/NqukKDEGzu7uUAHuxU9Wm72AkQYK31o0Ec</vt:lpwstr>
  </property>
  <property fmtid="{D5CDD505-2E9C-101B-9397-08002B2CF9AE}" pid="85" name="x1ye=62">
    <vt:lpwstr>dzbA7MqJN0/bxlmS0pS+Ntk/tNabu20tHuZKCKUtqx4qSb3dU2bhvyMuXGo0eW1hCRH83QcHh5qBddHNDhUJXpZkZ23BQI3AggXX/CCjdY6WcoGAIttVUq2OSuxgGdUC8nQXd/yOPVMY1sp/r8VfXmzBKooSEYgfvVXMOAlyoidr5ede7vqIbFvECdyqhW9Rf/OWfCf+JOeSVEgQ7bBZzZWdERqNs0F1QRxF4KIQqkvn77X9xO0p6i7o3UhkrIq</vt:lpwstr>
  </property>
  <property fmtid="{D5CDD505-2E9C-101B-9397-08002B2CF9AE}" pid="86" name="x1ye=63">
    <vt:lpwstr>5kNzR9sABSPjG27AmZPNtx7TN4fXlTp3+sRufgrZ/gT0w4TG2r2x9PGzT9pUMRueRrIM7KkpjWtbAcSPrifnwl3fl/pW/3um2V4TLR6ONcYMcl6yxYfZOqOxSeTa6mCrMGfs+rdNUnGSh86W4graZko4i/vLx6H98uVKBuIsObmuB4YigPArp/c4bfBXjAiIQ5I7SgKkYLstQl8AHXDuFkOD+hjA/dhBrtY8qkRJjn+/fV4+weZNWH9RvuPSBwb</vt:lpwstr>
  </property>
  <property fmtid="{D5CDD505-2E9C-101B-9397-08002B2CF9AE}" pid="87" name="x1ye=64">
    <vt:lpwstr>3Vhj4JgJQLzkLv3flJIo3+jcZCUpy+StbKqoUiiP9HGp+mf2wKwKk/3SDuEVM4mB5GYj7EUIT6ymhOryi2TI3zqalajugd1J4VYWGCLPiEdx0s8LpNSwTmGgjHubYY0/egTxDWjPgYH+uwxuxJBZxyfdWUd5tYt4D2YXMnaQB5FY6IPvI0QYxmUztfNwIYDQdvWC2s/BPjVJvHQr9ZE1cMrpF8+F6cWuYuv30Hm0pAfi2tmLt95ARgdcA43j5cD</vt:lpwstr>
  </property>
  <property fmtid="{D5CDD505-2E9C-101B-9397-08002B2CF9AE}" pid="88" name="x1ye=65">
    <vt:lpwstr>o5UxJbAuEPhUpW3vzN0xHkIEocLrr+7cnRp26R4obaa7lc8Za3WH+WU8HClpdO7v9Lml4OuJvrBFAM6+yosFobrE1J22ymh1LRqm9+ZMfgwngTPApeWNdB2P/DoDEXou+rcXrKAig2/wFC0RLN6HS/jrO0mMFfYbwc0uVE9s9H374NCeS8QfujrWCx2AH0v55Yt+qJNv8CDiWJWIf6FGS1tKXAHZ+LoVzdfxX/H00znEP+iGvvNIzSFlqf/9jLK</vt:lpwstr>
  </property>
  <property fmtid="{D5CDD505-2E9C-101B-9397-08002B2CF9AE}" pid="89" name="x1ye=66">
    <vt:lpwstr>XBleVvP8mK1tM1reiq9Y2/LWb5pVKzg3jsJ0kLU8dnoIMBuxuRlvj0sav3zO9yskyJHxMEZcVrWCG/cSg6k15e11AfuW5upAWoJeXXhfFw1EPYlrO2Npu8DGN/lRd9UDwp50gxloaxG1rbqaubeGHMl/YbUlfzlo8BYSiLPmzO/nV0HluqAlEU/SAGBIlDcs6ZGTlnEOTrH/3mvVqt4p6zt1qoYYvoa+YgBhm+0X2J+SEMKDyg8bCXU6EoJF/pS</vt:lpwstr>
  </property>
  <property fmtid="{D5CDD505-2E9C-101B-9397-08002B2CF9AE}" pid="90" name="x1ye=67">
    <vt:lpwstr>xuUbPIiSkYOFGpodJUyyn76PCi6Bb/u1LK1mygWy3B/hKQrtSThqjTlX7Wf+dC/kTvpGeBlb81CY3fQxNqqUYi24iUX1hPNrrIYhZE/HZRGfMs4xIsqZVJWkpgiOahJ0rZCBl+BLfqtCx3itUG/PxyWkOorBw5RxekWnx81D0aHKwayQX/oEoS019mcP37XdPzKpN1hXPXapiIciYnmYwzQi/IR2XrVLxqPGiwj1burxEJtjsYT7PzzJErEbvyH</vt:lpwstr>
  </property>
  <property fmtid="{D5CDD505-2E9C-101B-9397-08002B2CF9AE}" pid="91" name="x1ye=68">
    <vt:lpwstr>RJ9TxE8cBaivtkeIQxLtK924MkFWGGlR0vZtXOXZ+W18y85V6bLTjzOX+XVauqDjHe0XKoDV2rnPG4PEL8WkL9DMWFdFldmrj71WJlTk6K/ZmXA9j4n2CETZnvLDl1bWgBYhksl0jpNy/fb3Msg7ct7g0VruhFm+LvTUX2JGxAkbW4N3tRGTnt8a58+zzCHIB9dRqDKHopprkGPyHCt2GyV5Y+GueM7bmMro8xPWwHDnEe7clo1WneIUjYkk+yb</vt:lpwstr>
  </property>
  <property fmtid="{D5CDD505-2E9C-101B-9397-08002B2CF9AE}" pid="92" name="x1ye=69">
    <vt:lpwstr>oJHTi42aNhrFVr9+XiD79+aJIOWX0lImJAIs9U0yx3+Rtt+QFF7ncMaesSLWQQyCbDCZU9snLO30oASW0FipN7n52CC/lLApO+Up/tUrArdLWvo8NlxON8vUYW0cuWAzyH0czsyqbm9pbDz9SjmXG2/PJLXpLhi5pjc4fudl4KH1vRicJQ1/NC/imGqA7p7OpKRjsh2BR99DzfcK/pBZegAQTKe7TF0+il7RmFCg/Z8mZTY8jswhRfcnis33WfU</vt:lpwstr>
  </property>
  <property fmtid="{D5CDD505-2E9C-101B-9397-08002B2CF9AE}" pid="93" name="x1ye=7">
    <vt:lpwstr>S3n8wRuEfJ9XAEMBOXLpyNr65Tw+ImuUdxLWT2VHsw/O9HIhNVEnlWJI/1c+A5OKWGI2NCJ+5yFtrTfSxn0aZlhITTmKDMJFlUtjCrS0CCecO0vFo8bSvbznUdwIn4qDT9H0sIDvaKcwJ90R+MEBNVdNjGy7JIpaXm5rhhd8Up97yQel7bAvNaeFY254/Qvh/zuQ4J7lkMFsVfb02A7y7W8/X5FXZdKWJk+rhev54iWsMXQDmBE8V38KtXFjaU/</vt:lpwstr>
  </property>
  <property fmtid="{D5CDD505-2E9C-101B-9397-08002B2CF9AE}" pid="94" name="x1ye=70">
    <vt:lpwstr>p74NxaOvfl9bUb/BVw2XoGlVz4hNM8xwuvRwE/cyloNEmj7cO4cAyIaN0jHyoAHGarMCi0e0AToE8rYHFd/vLiXg1doRA7amlFK4SoNy72ctdZo8YrxNjfvtfHHf+K7Gqh+lzAI8q5fSldn9tLCfk7NA4kIWv30Vrq3+4EAGS9dj3MR1quj+I6dc87XPSmVfOCHm2LMobDGoJiQ/KxOdbOy7aoqu7FkzQIlSXht4/3bPZ69nLB+m4WD16PKwdcW</vt:lpwstr>
  </property>
  <property fmtid="{D5CDD505-2E9C-101B-9397-08002B2CF9AE}" pid="95" name="x1ye=71">
    <vt:lpwstr>uH9TiGBf8Ct87otJAMbgvaVvVRwTX0elKraGikf7cUqpauK4RvE6aPC/8BGEifkHoHD41eXLuHW78TIBMBHfXHg5gWBauO8eaVXrnntdFsdPX37hMPw60GVVLmX92pWN8plc0Aqa1uof8lBXzSpsTVkVXFWnI/OnT+T6/zfBPW6/p3CEqsM6HratIEyYfptSXbCm+yepv2kggu9/OE73uoJRUDf29p9Z/aapplCE7CmYRk8d1IeGY3Xfr6BC94p</vt:lpwstr>
  </property>
  <property fmtid="{D5CDD505-2E9C-101B-9397-08002B2CF9AE}" pid="96" name="x1ye=72">
    <vt:lpwstr>jYW7hUlCv1tNKSWQwmUJEiNMAH1S2JYbxMftccCFRXo8ncvZUpqnJrrV/cipyfMxJNzolYT6WxFf51oFlGzNjrMz6eLdEa7SIvNVMDFw3x1Gdu8VkR09KiBDtuYuBZ05au7z0FM1YU+srTfxgaPuex+QT7ZcH96cHXl6yU5me5L9lr9OGYlj5ZnOWc9uZ+EpBgdxkcugasuP89SWfatqegeUPAY/Gf3kPA9xu33aqz1X4E0qXyNy3rCldiVRQ+1</vt:lpwstr>
  </property>
  <property fmtid="{D5CDD505-2E9C-101B-9397-08002B2CF9AE}" pid="97" name="x1ye=73">
    <vt:lpwstr>0SfeUsm9TZjj+WCtUlsxWnr9jfXYaXbz98fxYKzdKwl730oCPqwjLeahn+GNfFbWRmg5ncxOPyEed6sWugpTi+NcCTqiGVmV4P7PW+r+vijnscOOatXxsaTHhQJNTdLso67ntM/+EpPz1HPeGLvlX2dCTpzviuLgbPzkOPeZcM/QYhCWXfgPhk1n6oPkX5ldvbxXliGkra94mYYeGPgRnILHUKpBc7cNw/MqYVlCsR4JkiM9R3Jagjb7TdZJMxO</vt:lpwstr>
  </property>
  <property fmtid="{D5CDD505-2E9C-101B-9397-08002B2CF9AE}" pid="98" name="x1ye=74">
    <vt:lpwstr>KNxEQBN1awgO/pDis4u0fJXpHwB5I/zSrhkg7rsI9lPWoB6dq7DaSlpXgaT2u/xE8e0BSu44bXRKeJDFbFP7WIhSlv0PywtF5R78LJHss/qGKII9YMaF4Q4EAAb9Tyn0CIOEsAp6xWublRoFA3iO3ztgyzhx3MoTAUXoko2gql/ah+eUt783ARrGjb51T+beLOyl6vTNRmHXdJsGtsRh/6xHn/ODYrGmaSoVisaC3KRdGCgOkmHwG+lZTAsgHUO</vt:lpwstr>
  </property>
  <property fmtid="{D5CDD505-2E9C-101B-9397-08002B2CF9AE}" pid="99" name="x1ye=75">
    <vt:lpwstr>6z60+XbPLx8bNGWNDvVQDwhqxpZscSc159LrjbjI0sIXA3PkIK4zZbWsp8/Go6MzWmIX4yEOzIIb+e0YfsmX6eSWXM91o0VPmd2BK9EOyjqawWb5FKR2ajiEP05xWdSBTjuaQA5afzvROs3VdsnX6t+Jk0ThjX8Q6OTfz5hySLthe4NX0rSro5vOBb0sq/ZLyearIhX6H35j1H10+CsIhVWbxgEk27urmHVt/S5M5+0y+FpYweGK0QFeREQ+VfT</vt:lpwstr>
  </property>
  <property fmtid="{D5CDD505-2E9C-101B-9397-08002B2CF9AE}" pid="100" name="x1ye=76">
    <vt:lpwstr>Vb4HC5TCkZMHyHBWCVNYyb5dGFlDD52Af0Gf7OqA23rmrAazPUtp1PrXMUoFxW8obVS0c6GR3NTvHcoSz6PN6QmDST/U2HuC0AtmFDA/gHIPONh5s9h/FbVkNLAOfRd/ayXbrYPt5+mFwuiYjjZOrVZH45AOdhVxT4GDBhqS+M4wWoI1ttqD5JTax3E/8ZbbZspg+gXgwhu0vrYVCfk6et2nKzyiuAPQrA6MWzcav+H+EfKXD5+phkD3HBqF/0s</vt:lpwstr>
  </property>
  <property fmtid="{D5CDD505-2E9C-101B-9397-08002B2CF9AE}" pid="101" name="x1ye=77">
    <vt:lpwstr>XlAQErrpRqGSd6hO4FvhBCEKrgM3a2vrzOvl4HF+C/VLaJ+rLQAL9dLYEOWBcZlzy2adrWpPpklFTGuBgXVqK7J7VNMbn5QmkbHqf0cb9Lkrv0nbdSoTWiLU/qZNyW/U7W8o1i0+H77wHWSgWYwbjHRE/TxkX/uRUksj58w1Dwis8Ord1TiA1fo9Or0TZZwdnnPj4RxgGMIoXN+5CoswqPaXUkNLtLwATcPdBR1pwxRmIeTlb1IiG8ebl+DMBrm</vt:lpwstr>
  </property>
  <property fmtid="{D5CDD505-2E9C-101B-9397-08002B2CF9AE}" pid="102" name="x1ye=78">
    <vt:lpwstr>AU1Wh63Qz8+9QUQKQRRVb4CjSrU0iDjzLuAtPadzfsGtnj9UA80eJiDxLZCJMttjE8e35c1xboDXyp9UMdzqrsJ5G27L6JBAmYaW0e1BONHxVFgp8qWqN94Y1NwEYZkTspJMnfp1pkU12PSyqE+VJ/hgXIL2ANkf9QWOU5yXKxYto1WTZsrqkLKTNeekJUSBa01giqbOHqPmRDNj7wKvt3E5hPdbybBguLx9STU597wJzP3Ohin9QBz1HIXGzB9</vt:lpwstr>
  </property>
  <property fmtid="{D5CDD505-2E9C-101B-9397-08002B2CF9AE}" pid="103" name="x1ye=79">
    <vt:lpwstr>xlrGdj3dWW3xP80pjF8mqsTfFT5O8xLEwgArLCwjTBIa/M3Mu3Ys/IAztn+sK9IG3zU/sybGzCBoZ8+x6buaXvuwFJfxT0ihQ9+X+psdbquGcLOgXCvrkv6oo0rRIxyT+O0lonVdud7jSOMPoVS3+C4uy1sBSj5bzM5vzwhsOJ+nhnbH1tTHP/GHaM6Bvb0j5oJ0Z9S8wvGceYDgYv4VLXJCOKGIJm4a8D1E2BLIej9dVdiaUvU8fT5HBmwd6pA</vt:lpwstr>
  </property>
  <property fmtid="{D5CDD505-2E9C-101B-9397-08002B2CF9AE}" pid="104" name="x1ye=8">
    <vt:lpwstr>aVGCOzyqoLBn4i9lNd8bEAr3QYVxeNHIhMqr/nLHxjolIy/rQXI20Tk1y+0ePEJMqap0AY+bZjQKQWwDdxnfAW9K5TyCENnPUAdXtn8OYOlgnnJZtxIOipcQknWJ8y5zjRTLdFG1RJoVynpiZ2corDDLW4FSlqC0kAyTjtr5clywJ24uHohGkmIFeWOJf9oKDVO8UIPlJXz3gj4XGxm1gesIKAUFwLp6r/H00BZ9qApVzU/033ZXpinbOd6c4FC</vt:lpwstr>
  </property>
  <property fmtid="{D5CDD505-2E9C-101B-9397-08002B2CF9AE}" pid="105" name="x1ye=80">
    <vt:lpwstr>+ZrIdR+lC1tzGLILjaize15+ZAZfM4DHHl8+L+6GcTHxK86yBjV9Q6jFSeIHQpg4yIyccCCFlKNX6Dx+1MrJcPhlA2YMHevrgCQJQhq0u7+xMbA2hDgCpMaj40dk0MflbDQI0ejpyZ4R/rEodCp8KZIahkDmdW1i0iW37O8D4DY5384POJtgpUi2Vu4ZQEPW13dQRy5uo1oIy0uHn4PbrRfEXqTJcT0oNJRnQYRPtatchL3XyEfig7QwYpzbL+Y</vt:lpwstr>
  </property>
  <property fmtid="{D5CDD505-2E9C-101B-9397-08002B2CF9AE}" pid="106" name="x1ye=81">
    <vt:lpwstr>e2uscRsfVFwS5MP1rMpDmJl0cmUfLBvB1wK9W6RWQE26R+zGP/HAK27Jwxdd5TmGSDj9tXitf2OrbKiF8yvJZNAIR7PLnFNQS7kxURq7TB0AxEZoe5TFKHB0CLal2yKY2whO1oWZvpwvepjhOIyecenwF5JA0uF9mLZ8/hb5+bpeu58gF9OHDQzKV1reQl5EJf3XBUNp5WorZHYYQ2hT9LowLeJxv67qFGW913e1PbkM3fE1YG/08wurD0AwPof</vt:lpwstr>
  </property>
  <property fmtid="{D5CDD505-2E9C-101B-9397-08002B2CF9AE}" pid="107" name="x1ye=82">
    <vt:lpwstr>aLVUJmaAgP3IwX/21dHRXFBmOxr7pWNyBKOsAeRLrpozg0QV0ac1WxMf7iGQ8obTsyK2B0hz7gAdPi++OsthTZVE51vx0etXAu94BswWf/bdSZ/bi++nYcBrq+GTMkusRIdo4XdDN6axYGrIPDF5oBU9O/egzzLUmUX7GEP6hD1ozRL93P3V6kqqOdcuCMbs4vzbMasP3Otmh/N6IMaC/0rjFBHrMILdq69+nXjGynpJjoRhWRMKsRx8NDxeeme</vt:lpwstr>
  </property>
  <property fmtid="{D5CDD505-2E9C-101B-9397-08002B2CF9AE}" pid="108" name="x1ye=83">
    <vt:lpwstr>XjPECWsPkfXx47EdJsQPuUhWaOcgtjt5FxDupI4DaiOECAJOKIdsrwr1l6W7ow4FJHQZuwF7VX3DQ03CPJm88Sfi2O0PX9p4QPWRw1f8t9nY5kq0HChCwsbYd09r7ilfMruk1/2Utv3CQa5V5ZZesgxst7aZ5/b9CZgpHwhLrosOttXARrVxJkH2Y7IfqukoNdaM0xIr/lR2WAFCet+xXjUFVc/ma+xYCa481D/QqKV6IDnoD5CIXEL2NQHsGZx</vt:lpwstr>
  </property>
  <property fmtid="{D5CDD505-2E9C-101B-9397-08002B2CF9AE}" pid="109" name="x1ye=84">
    <vt:lpwstr>8V32AZ+1KG7AMnkoBikR0YRGQI98w5l2mKtsjViWa0kLGU4mf8guDWcPO2aB4b/Zwo+LrJTa00tUSf3ywKzgybPZaDTh7MPA5iUmNH4+zfLWxLysltx3W7QHMgUZZQPkK38lxs6Kl+BVd6SFDnh5E/YbcagYDMW/qk3E7txwDNviNWQNwtbJApSmV9nG6636ygpre7OQkCPpOEH2m6/s0jaFzxNNQRwioaZcsp8NXUKGOmCN5ZQuGXsBRRdVZkV</vt:lpwstr>
  </property>
  <property fmtid="{D5CDD505-2E9C-101B-9397-08002B2CF9AE}" pid="110" name="x1ye=85">
    <vt:lpwstr>Ao599M+QhTwpp97nNekDgUNhzYvgy/CWGbfb56HZu9uHgRcBSr0M5cIZTLX5agcTDRR658xxBRd6ZjElBPpsIDNfEzvkJ2eOAu/nBwpNb9xbUiuVolIfI3se/yjy9MquGzt1Q60wDg25tdkgBXPHhiFS+U7hySjfA3L741pfUMKsn61hAtbsnCzjkw4Uagqb3IKLvpHnYekyzVWQ4STcyQTDykkvDaBZCcVTr0DDgMhN9aBhgJPRUNbtE1gXg9e</vt:lpwstr>
  </property>
  <property fmtid="{D5CDD505-2E9C-101B-9397-08002B2CF9AE}" pid="111" name="x1ye=86">
    <vt:lpwstr>2AJugHTG189cOmEwMmUVKmMSOt8pLJfx5WHOhGM06Lym8oiTHKbnyFR308pz432ZIGxbigTGfwRXID3mdkgPc7b9EGBiY2HRtTPr4d81OCPCJZYzD5naGfBByAW0WB9PJLXBHAJU3OpEfV4MFPg81HSuvvKuYaobityLlVOMhanTLiz28n1wsD01HAnwJzUte6Vqs77vA+QkFtKSp+DtQ+QmN2yv7g0Z7r/W1Y8DMX49MnTo2ELJ7AB9YmlYKIo</vt:lpwstr>
  </property>
  <property fmtid="{D5CDD505-2E9C-101B-9397-08002B2CF9AE}" pid="112" name="x1ye=87">
    <vt:lpwstr>HdQS4B9Y8+r/m7zk01mImI0iX7Bjek5E/9Sg70uWSOV6QNuG7mI9ZB6H7i8KaEuWhk6wPzJ7C7vvPG3tmCUZRYf+JB/GPlYyE1BrlhNwobp2CdXLRKUK1CWGhtVEKCveQWmX2hjc7JR1ZHPHL+j4ZQ8A5BRZvMNPghxOSoeGzUAtkgnBQXtbDtcnqKew4+Shi5TcgQdv+6Eu/yFNCaxKpwdetpgnPSMCh7edihNAm+YlQ3pjGjl54hwMDGiyJ9J</vt:lpwstr>
  </property>
  <property fmtid="{D5CDD505-2E9C-101B-9397-08002B2CF9AE}" pid="113" name="x1ye=88">
    <vt:lpwstr>rNNvqNDYfdRhpwb3atWxik3LfMk30nYI5/xoIfl9WWuLsmN+WDjrWAo+1wB3VOKnr3Rik5P52QDBAgQ50TEIODKXHWw8GU5UmTS5wX6vj+g9QMJ+9p36VH+0UMISsfWkhwz6uAIte6boYAyrOTR6D3NDeIuQrLFp1DKNu9X0lzR1dWWiPg94rPtytt68l6GO+Tao2VkpDquWEI11QLPrUXdVggPcn3DtVnJLQ0KOZ0YwtsuxDsWoLl+B+wZJa3O</vt:lpwstr>
  </property>
  <property fmtid="{D5CDD505-2E9C-101B-9397-08002B2CF9AE}" pid="114" name="x1ye=89">
    <vt:lpwstr>DruborxyBKpCUJbZF+3tVZ/FW9CgfRLczZJogdlduhMEPwpEQIXPiHPuu9GTSGfgp1eD6bpjSDmza1nZYiwtXIB/DbuQ2UchEZTnNZG+zuTNJ1/fydcQ2VnkSqPX2A0s2lTCf7/lDgv7pA8WPBTxkpdpuL6+SM2gPqmRZx/4etace2cFsZ/ugRSrrM/rU0Co010Aw7ev9k4AvvJM10oSbQRvy9BgM5Dh3csYObyf+SEGLi7DnvK/lEYkNB8bmiS</vt:lpwstr>
  </property>
  <property fmtid="{D5CDD505-2E9C-101B-9397-08002B2CF9AE}" pid="115" name="x1ye=9">
    <vt:lpwstr>1IE9zHC2DHPfqg+8HlzHy4tTPW6xFU+zMP2bGO6Bloht+NDEjKm7kCpcbvdoImrdMXmElq3r0Dw3YZ8NEce6XAvno3k8Gr1Y7xNYda/WhyR+X5yDstM525uIVeGldPOd6DL75MSI7MjbSDg5jrRV/Uf40t97AsBbziiyOqeb113zjRAxiUZ4T2S1dIrRv1iwHVvroE9ZHL9c5NH8r7mgx3EYKnQusM1Z/5YJmZn3E57KfgmbxhRc7rUFZx2gUUK</vt:lpwstr>
  </property>
  <property fmtid="{D5CDD505-2E9C-101B-9397-08002B2CF9AE}" pid="116" name="x1ye=90">
    <vt:lpwstr>wb/IR9xW9Vg/qnrJ5oxZO7R1JJjG8p+yC3OrGlviiFAO3Z92fT7AbHw1Mw2nKKtBNmWyIB7mRMoBYz2BZYD3L+QlGisuS86KKeyc1CrQ55EYLToNQFKaibfOOs4q8yeqJnN4aZpDWg1vhA+S+6tgwTS17Z+jbmE2FR7EPyC/wSoO1BkA5FuCHEpHJ2ODP81z7E5O75wvx+FFt+5IYBKCrf0zx5576e+Our8dbitRRcxdALXZfzzTjfXWrQXTmDg</vt:lpwstr>
  </property>
  <property fmtid="{D5CDD505-2E9C-101B-9397-08002B2CF9AE}" pid="117" name="x1ye=91">
    <vt:lpwstr>32gi+0c2i4EVZxLRCA4bafxq1RVdDFBRIUdEK7hFc6z8YzLFSyRLTzz9Vz2g05ULJmIIuCBcQfJNLjypZow8XU4kZobw2hWoDYYDd6JqCUZsfs4PKABBmpNim9N5YS8YLoCDk/dx/dhqjzg+ML2SjbTRFqtbqPJ7cRQ7O9cwfcI8uZQYrRW8cAQvBRhGH9HsjZXf1jJ6gzQ3C/0A0wPWfM/Jgfjd81EZBhhwpMkAQN4pF6TZqF5pLsmIUdtDmYk</vt:lpwstr>
  </property>
  <property fmtid="{D5CDD505-2E9C-101B-9397-08002B2CF9AE}" pid="118" name="x1ye=92">
    <vt:lpwstr>S0yvtYwhj12KpX/VbxM2t0S11HdudGx7xHiy0KYQTkR5YpQK1Bf5L3NUlHRCX5xdnEgUB3/PBOd51qff7tHB5Q+9VhN8NMkhnl6lz2toy+NDpGIUcHaKTcYPcvPFOpa30wO7Q7bS3/CCvF7F4xRboHySRPcIZd+hnfbLgtZ8f+E89HYfMsvZd3IH/g6d+2sgTCM7bQpqbNMu0V57muEmmnLyy3nHOU6hLdM3WVPPd7l6SL+V7dyM0Yxg4Ge6rRZ</vt:lpwstr>
  </property>
  <property fmtid="{D5CDD505-2E9C-101B-9397-08002B2CF9AE}" pid="119" name="x1ye=93">
    <vt:lpwstr>6K1MXiE9E850pv7qeY82o5Q+kwNI0/bJ1Fne3FSPk+6Pt342KSA5yLBI7SPhO1G8u/E+IFzJot6vkIgyVrZVPVWWpvWBBmhkCkhS92HjjLwjBQtP0MquFubCyniSV65B86HwMGYFGA4NsKPi8gYoXgOFvkSfNnCta7BQ9kHKJNtHyGOJdurFPTRamOp9Jhs8IZS36r6+LsEEsojWAioTlY0AzziSKQzpy3wUOUXqF3JQtNtfw5fgsWzWqGrQ8F1</vt:lpwstr>
  </property>
  <property fmtid="{D5CDD505-2E9C-101B-9397-08002B2CF9AE}" pid="120" name="x1ye=94">
    <vt:lpwstr>6ALBMmgO0NWGsjJBNNXRGaaBsRidT7duIhei9SMqJNdiRYMudh8jdqQd7ys1n9ov1B2gd4WAH5kx0MLb/r+lOY9+KKi96vpN8td5e0fTqml0NKZSPKZe8efSGMl+7mG/Qq9jlj6cLtbEcqFZNVbd5Nv1XEJfnpk2YMgRvYdNElrW4rlhB0Aryl64eoNx94x/8TbSC/KBkLg4DQbCEo3pLe/R2KKBqJk3+rhnMFl+d32J9MdiuGQrC8jrLPd2JUf</vt:lpwstr>
  </property>
  <property fmtid="{D5CDD505-2E9C-101B-9397-08002B2CF9AE}" pid="121" name="x1ye=95">
    <vt:lpwstr>A7W0EMJbbTTIQczCYVaf/GlRcdg9ztgwx1V7NGmFbvdCaNJb6rwdIrI0/ebwwciLMzn176EEBBBSsVKiIdmm46DfOc1Bw5FUisf7t3I4Uf3TM6h4/5KDygcEpq9KARUv+eFUSt5PgI1hG1YKimoQ0ZWBwmqk+MRIhu171fEdgAtbGWdv0mKpuHhKtF3vadvs1YAub8BoBIXwMt5VjSo7Ww76Y5cYW7DNoRBIeAmHrqsSL7xUPEIF2phK/WsxvZW</vt:lpwstr>
  </property>
  <property fmtid="{D5CDD505-2E9C-101B-9397-08002B2CF9AE}" pid="122" name="x1ye=96">
    <vt:lpwstr>8So0eZWpM2nfao4C0wrCmn0D3IYMQBquiSV/RKOJUY5r/SUUUwv45pdm9uhtEdzJeuQ30Jn0JO3CuRAWgVDyA9I9wVrLX1FFZUQVNyNuEfgZ93UHgS1QNN8UkwlSYR+LkYUeQwUjEAktbufQoQyAxnptoCWjB8yhCnVN0n8ijCtNfSxN8lZDqa5SvyOgOc+4fqf8Nu3qLIW8fA/SlVDUVsXGzBm97706Fz0snUXJF9OtTY388j4rPX1OHYB1eyh</vt:lpwstr>
  </property>
  <property fmtid="{D5CDD505-2E9C-101B-9397-08002B2CF9AE}" pid="123" name="x1ye=97">
    <vt:lpwstr>kwFCXjCRjb4dp5UDDvv+SEA/nepFjPzZjW1to7AMjg3HYn4rCp+EoZJ3yZgbc0u1+8Hwrua0O0ISoOErpSXHcstl8SQ5C7OPMQN/SiqKbotyR0ua7fMz+R74wtNsupgPc0wHwSYmn6sBLxUbxFzIxyZlingcA+iAie/7JbeFP3dGjd1ZaxAPCth6lffjdt3YFPnGarAWNPqHQTzbFbMyjVEUOthQxGy7O7wUO1TJMvpadq/QMhWxIVKc5AFjxmN</vt:lpwstr>
  </property>
  <property fmtid="{D5CDD505-2E9C-101B-9397-08002B2CF9AE}" pid="124" name="x1ye=98">
    <vt:lpwstr>W62632Lne1oqH6Ia0M3VACSzRbmL+IHFMHJ72CZWXOdYUOWUambijeDGW4K4pnxpBuOA0I4D+lvaitOJlPhOvqnmnxIVy99U1mBmkcXmHdgkumBdV/XXzGT1EpUvflgXr1oG8APE4EZHLbhXaa0FHR6sRHGP3aHwiye1HEy4iVdFaGfgfZbFYdlDPkHh4uk9rhp2K7I2ncsh80LiRWoQi6Rz1bU5E2RE1weO4NR5QookhtTe0XkjvEsFJrhZs0o</vt:lpwstr>
  </property>
  <property fmtid="{D5CDD505-2E9C-101B-9397-08002B2CF9AE}" pid="125" name="x1ye=99">
    <vt:lpwstr>Ou8aNNzlYbv/onl51DPbbc9cq/bAVMfdYl45ghyBj35w/O4fYW+U2fA6TjaU7DNv68K7Yz8pUVdC6Q2NNjnsxCTNnO134nDR0MQdRnNwIyIweyuBJy8i35xMYtX8y0WjqXPWoZUsbGVgo0XDPkkbMHh47Spn5lwPPgeEnk8JgY/FFoTydi0vahnDAA6ZSFV59Wwp7kBT+w2qMOhbhzv4W/TcB4UKqabxn13DbxzYuYxehv4dabKxHnuexuZBXDG</vt:lpwstr>
  </property>
</Properties>
</file>